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9E6" w:rsidRDefault="006409E6" w:rsidP="00990F2C">
      <w:pPr>
        <w:tabs>
          <w:tab w:val="left" w:pos="900"/>
        </w:tabs>
        <w:spacing w:after="0" w:line="240" w:lineRule="auto"/>
        <w:ind w:firstLine="552"/>
        <w:jc w:val="both"/>
        <w:rPr>
          <w:rFonts w:ascii="Times New Roman" w:hAnsi="Times New Roman" w:cs="Times New Roman"/>
          <w:sz w:val="28"/>
          <w:szCs w:val="28"/>
          <w:lang w:val="ru-RU"/>
        </w:rPr>
      </w:pPr>
    </w:p>
    <w:p w:rsidR="007C602E" w:rsidRPr="009F5CEA" w:rsidRDefault="00666D4D" w:rsidP="00990F2C">
      <w:pPr>
        <w:tabs>
          <w:tab w:val="left" w:pos="900"/>
        </w:tabs>
        <w:spacing w:after="0" w:line="240" w:lineRule="auto"/>
        <w:ind w:firstLine="552"/>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 xml:space="preserve">               </w:t>
      </w:r>
    </w:p>
    <w:p w:rsidR="006409E6" w:rsidRDefault="00666D4D" w:rsidP="00666D4D">
      <w:pPr>
        <w:pStyle w:val="a9"/>
        <w:spacing w:line="276" w:lineRule="auto"/>
        <w:jc w:val="both"/>
        <w:rPr>
          <w:rFonts w:ascii="Times New Roman" w:hAnsi="Times New Roman" w:cs="Times New Roman"/>
          <w:b/>
          <w:sz w:val="28"/>
          <w:szCs w:val="28"/>
        </w:rPr>
      </w:pPr>
      <w:r w:rsidRPr="009F5CEA">
        <w:rPr>
          <w:rFonts w:ascii="Times New Roman" w:hAnsi="Times New Roman" w:cs="Times New Roman"/>
          <w:b/>
          <w:sz w:val="28"/>
          <w:szCs w:val="28"/>
        </w:rPr>
        <w:t xml:space="preserve">                                                     </w:t>
      </w:r>
    </w:p>
    <w:p w:rsidR="006409E6" w:rsidRDefault="006409E6" w:rsidP="00666D4D">
      <w:pPr>
        <w:pStyle w:val="a9"/>
        <w:spacing w:line="276" w:lineRule="auto"/>
        <w:jc w:val="both"/>
        <w:rPr>
          <w:rFonts w:ascii="Times New Roman" w:hAnsi="Times New Roman" w:cs="Times New Roman"/>
          <w:b/>
          <w:sz w:val="28"/>
          <w:szCs w:val="28"/>
        </w:rPr>
      </w:pPr>
    </w:p>
    <w:p w:rsidR="006409E6" w:rsidRDefault="006409E6" w:rsidP="00666D4D">
      <w:pPr>
        <w:pStyle w:val="a9"/>
        <w:spacing w:line="276" w:lineRule="auto"/>
        <w:jc w:val="both"/>
        <w:rPr>
          <w:rFonts w:ascii="Times New Roman" w:hAnsi="Times New Roman" w:cs="Times New Roman"/>
          <w:b/>
          <w:sz w:val="28"/>
          <w:szCs w:val="28"/>
        </w:rPr>
      </w:pPr>
      <w:r>
        <w:rPr>
          <w:rFonts w:ascii="Times New Roman" w:hAnsi="Times New Roman" w:cs="Times New Roman"/>
          <w:b/>
          <w:noProof/>
          <w:sz w:val="28"/>
          <w:szCs w:val="28"/>
          <w:lang w:bidi="ar-SA"/>
        </w:rPr>
        <w:drawing>
          <wp:inline distT="0" distB="0" distL="0" distR="0">
            <wp:extent cx="6292850" cy="8892415"/>
            <wp:effectExtent l="0" t="0" r="0" b="4445"/>
            <wp:docPr id="1" name="Рисунок 1" descr="C:\Users\лариса\Desktop\пппп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esktop\ппппп.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2850" cy="8892415"/>
                    </a:xfrm>
                    <a:prstGeom prst="rect">
                      <a:avLst/>
                    </a:prstGeom>
                    <a:noFill/>
                    <a:ln>
                      <a:noFill/>
                    </a:ln>
                  </pic:spPr>
                </pic:pic>
              </a:graphicData>
            </a:graphic>
          </wp:inline>
        </w:drawing>
      </w:r>
    </w:p>
    <w:p w:rsidR="006409E6" w:rsidRDefault="006409E6" w:rsidP="00666D4D">
      <w:pPr>
        <w:pStyle w:val="a9"/>
        <w:spacing w:line="276" w:lineRule="auto"/>
        <w:jc w:val="both"/>
        <w:rPr>
          <w:rFonts w:ascii="Times New Roman" w:hAnsi="Times New Roman" w:cs="Times New Roman"/>
          <w:b/>
          <w:sz w:val="28"/>
          <w:szCs w:val="28"/>
        </w:rPr>
      </w:pPr>
    </w:p>
    <w:p w:rsidR="006409E6" w:rsidRDefault="006409E6" w:rsidP="00666D4D">
      <w:pPr>
        <w:pStyle w:val="a9"/>
        <w:spacing w:line="276" w:lineRule="auto"/>
        <w:jc w:val="both"/>
        <w:rPr>
          <w:rFonts w:ascii="Times New Roman" w:hAnsi="Times New Roman" w:cs="Times New Roman"/>
          <w:b/>
          <w:sz w:val="28"/>
          <w:szCs w:val="28"/>
        </w:rPr>
      </w:pPr>
    </w:p>
    <w:p w:rsidR="006409E6" w:rsidRDefault="006409E6" w:rsidP="00666D4D">
      <w:pPr>
        <w:pStyle w:val="a9"/>
        <w:spacing w:line="276" w:lineRule="auto"/>
        <w:jc w:val="both"/>
        <w:rPr>
          <w:rFonts w:ascii="Times New Roman" w:hAnsi="Times New Roman" w:cs="Times New Roman"/>
          <w:b/>
          <w:sz w:val="28"/>
          <w:szCs w:val="28"/>
        </w:rPr>
      </w:pPr>
    </w:p>
    <w:p w:rsidR="006409E6" w:rsidRDefault="006409E6" w:rsidP="006409E6">
      <w:pPr>
        <w:pStyle w:val="a9"/>
        <w:spacing w:line="276" w:lineRule="auto"/>
        <w:rPr>
          <w:rFonts w:ascii="Times New Roman" w:hAnsi="Times New Roman" w:cs="Times New Roman"/>
          <w:b/>
          <w:sz w:val="28"/>
          <w:szCs w:val="28"/>
        </w:rPr>
      </w:pPr>
      <w:bookmarkStart w:id="0" w:name="bookmark0"/>
    </w:p>
    <w:p w:rsidR="00666D4D" w:rsidRDefault="00666D4D" w:rsidP="006409E6">
      <w:pPr>
        <w:pStyle w:val="a9"/>
        <w:spacing w:line="276" w:lineRule="auto"/>
        <w:jc w:val="center"/>
        <w:rPr>
          <w:rFonts w:ascii="Times New Roman" w:hAnsi="Times New Roman" w:cs="Times New Roman"/>
          <w:b/>
          <w:sz w:val="28"/>
          <w:szCs w:val="28"/>
        </w:rPr>
      </w:pPr>
      <w:r w:rsidRPr="009F5CEA">
        <w:rPr>
          <w:rFonts w:ascii="Times New Roman" w:hAnsi="Times New Roman" w:cs="Times New Roman"/>
          <w:b/>
          <w:sz w:val="28"/>
          <w:szCs w:val="28"/>
        </w:rPr>
        <w:t>ВВЕДЕНИЕ</w:t>
      </w:r>
      <w:bookmarkEnd w:id="0"/>
    </w:p>
    <w:p w:rsidR="009F5CEA" w:rsidRPr="009F5CEA" w:rsidRDefault="009F5CEA" w:rsidP="00666D4D">
      <w:pPr>
        <w:pStyle w:val="a9"/>
        <w:spacing w:line="276" w:lineRule="auto"/>
        <w:jc w:val="both"/>
        <w:rPr>
          <w:rFonts w:ascii="Times New Roman" w:hAnsi="Times New Roman" w:cs="Times New Roman"/>
          <w:b/>
          <w:sz w:val="28"/>
          <w:szCs w:val="28"/>
        </w:rPr>
      </w:pPr>
    </w:p>
    <w:p w:rsidR="00666D4D" w:rsidRPr="009F5CEA" w:rsidRDefault="00666D4D" w:rsidP="00666D4D">
      <w:pPr>
        <w:tabs>
          <w:tab w:val="left" w:pos="900"/>
        </w:tabs>
        <w:spacing w:after="0" w:line="240" w:lineRule="auto"/>
        <w:ind w:firstLine="552"/>
        <w:jc w:val="both"/>
        <w:rPr>
          <w:rFonts w:ascii="Times New Roman" w:hAnsi="Times New Roman" w:cs="Times New Roman"/>
          <w:bCs/>
          <w:sz w:val="28"/>
          <w:szCs w:val="28"/>
          <w:shd w:val="clear" w:color="auto" w:fill="FFFFFF"/>
          <w:lang w:val="ru-RU"/>
        </w:rPr>
      </w:pPr>
      <w:r w:rsidRPr="009F5CEA">
        <w:rPr>
          <w:rFonts w:ascii="Times New Roman" w:hAnsi="Times New Roman" w:cs="Times New Roman"/>
          <w:sz w:val="28"/>
          <w:szCs w:val="28"/>
          <w:lang w:val="ru-RU"/>
        </w:rPr>
        <w:t xml:space="preserve">          Самообследование МКОУ «СОШ № 3» с.п. Сармаково проводилось в соответствие с пунктом 3 части 2 статьи 29 Федерального закона от 29 декабря 2012 г. № 273-ФЗ «Об образовании в Российской Федерации», </w:t>
      </w:r>
      <w:r w:rsidRPr="009F5CEA">
        <w:rPr>
          <w:rFonts w:ascii="Times New Roman" w:hAnsi="Times New Roman" w:cs="Times New Roman"/>
          <w:bCs/>
          <w:sz w:val="28"/>
          <w:szCs w:val="28"/>
          <w:shd w:val="clear" w:color="auto" w:fill="FFFFFF"/>
          <w:lang w:val="ru-RU"/>
        </w:rPr>
        <w:t xml:space="preserve">Порядком проведения самообследования образовательной организации, утвержденного приказом </w:t>
      </w:r>
      <w:r w:rsidRPr="009F5CEA">
        <w:rPr>
          <w:rFonts w:ascii="Times New Roman" w:hAnsi="Times New Roman" w:cs="Times New Roman"/>
          <w:sz w:val="28"/>
          <w:szCs w:val="28"/>
          <w:lang w:val="ru-RU"/>
        </w:rPr>
        <w:t>Министерства образования и науки Российской Федерации</w:t>
      </w:r>
      <w:r w:rsidRPr="009F5CEA">
        <w:rPr>
          <w:rFonts w:ascii="Times New Roman" w:hAnsi="Times New Roman" w:cs="Times New Roman"/>
          <w:bCs/>
          <w:sz w:val="28"/>
          <w:szCs w:val="28"/>
          <w:shd w:val="clear" w:color="auto" w:fill="FFFFFF"/>
          <w:lang w:val="ru-RU"/>
        </w:rPr>
        <w:t xml:space="preserve"> от 14.06.2013. № 462 «Об утверждении Порядка проведения самообследования образовательной организации» с учетом изменений, утвержденных приказом Министерства образования и науки Российской федерации от 14.12.2017 года №1218.</w:t>
      </w:r>
    </w:p>
    <w:p w:rsidR="00666D4D" w:rsidRPr="009F5CEA" w:rsidRDefault="00666D4D" w:rsidP="00666D4D">
      <w:pPr>
        <w:ind w:left="-15" w:firstLine="427"/>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 xml:space="preserve">            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Самообследование проводится ежегодно рабочей группой, утвержденной руководителем учреждения в форме анализа.  Отчетным периодом является 2017 календарный год, данные предоставлены по состоянию на 31.12.2017 года.</w:t>
      </w:r>
    </w:p>
    <w:p w:rsidR="00666D4D" w:rsidRPr="009F5CEA" w:rsidRDefault="00666D4D" w:rsidP="00666D4D">
      <w:pPr>
        <w:pStyle w:val="a9"/>
        <w:spacing w:line="276" w:lineRule="auto"/>
        <w:jc w:val="both"/>
        <w:rPr>
          <w:rFonts w:ascii="Times New Roman" w:hAnsi="Times New Roman" w:cs="Times New Roman"/>
          <w:sz w:val="28"/>
          <w:szCs w:val="28"/>
        </w:rPr>
      </w:pPr>
      <w:r w:rsidRPr="009F5CEA">
        <w:rPr>
          <w:rFonts w:ascii="Times New Roman" w:hAnsi="Times New Roman" w:cs="Times New Roman"/>
          <w:sz w:val="28"/>
          <w:szCs w:val="28"/>
        </w:rPr>
        <w:t xml:space="preserve">                 Приказом директора МКОУ «СОШ №3» с. п. Сармаково от 15 января 2018 года №19 «О дополнении отчета по самообследованию за 2017 год» утверждена программа самообследования школы и создана комиссия для проведения самообследования в следующем составе:</w:t>
      </w:r>
    </w:p>
    <w:p w:rsidR="00666D4D" w:rsidRPr="009F5CEA" w:rsidRDefault="00666D4D" w:rsidP="00666D4D">
      <w:pPr>
        <w:pStyle w:val="a9"/>
        <w:spacing w:line="276" w:lineRule="auto"/>
        <w:rPr>
          <w:rFonts w:ascii="Times New Roman" w:hAnsi="Times New Roman" w:cs="Times New Roman"/>
          <w:sz w:val="28"/>
          <w:szCs w:val="28"/>
        </w:rPr>
      </w:pPr>
      <w:r w:rsidRPr="009F5CEA">
        <w:rPr>
          <w:rFonts w:ascii="Times New Roman" w:hAnsi="Times New Roman" w:cs="Times New Roman"/>
          <w:sz w:val="28"/>
          <w:szCs w:val="28"/>
        </w:rPr>
        <w:t xml:space="preserve">Мудранова С.Ю. - директор школы, </w:t>
      </w:r>
      <w:r w:rsidRPr="009F5CEA">
        <w:rPr>
          <w:rFonts w:ascii="Times New Roman" w:hAnsi="Times New Roman" w:cs="Times New Roman"/>
          <w:i/>
          <w:sz w:val="28"/>
          <w:szCs w:val="28"/>
        </w:rPr>
        <w:t>председатель комиссии;</w:t>
      </w:r>
    </w:p>
    <w:p w:rsidR="00666D4D" w:rsidRPr="009F5CEA" w:rsidRDefault="00666D4D" w:rsidP="00666D4D">
      <w:pPr>
        <w:pStyle w:val="a9"/>
        <w:spacing w:line="276" w:lineRule="auto"/>
        <w:rPr>
          <w:rFonts w:ascii="Times New Roman" w:hAnsi="Times New Roman" w:cs="Times New Roman"/>
          <w:i/>
          <w:sz w:val="28"/>
          <w:szCs w:val="28"/>
        </w:rPr>
      </w:pPr>
      <w:r w:rsidRPr="009F5CEA">
        <w:rPr>
          <w:rFonts w:ascii="Times New Roman" w:hAnsi="Times New Roman" w:cs="Times New Roman"/>
          <w:sz w:val="28"/>
          <w:szCs w:val="28"/>
        </w:rPr>
        <w:t>Цеева С.М. - заместитель директора по УВР;</w:t>
      </w:r>
    </w:p>
    <w:p w:rsidR="00666D4D" w:rsidRPr="009F5CEA" w:rsidRDefault="00666D4D" w:rsidP="00666D4D">
      <w:pPr>
        <w:pStyle w:val="a9"/>
        <w:spacing w:line="276" w:lineRule="auto"/>
        <w:rPr>
          <w:rFonts w:ascii="Times New Roman" w:hAnsi="Times New Roman" w:cs="Times New Roman"/>
          <w:sz w:val="28"/>
          <w:szCs w:val="28"/>
        </w:rPr>
      </w:pPr>
      <w:r w:rsidRPr="009F5CEA">
        <w:rPr>
          <w:rFonts w:ascii="Times New Roman" w:hAnsi="Times New Roman" w:cs="Times New Roman"/>
          <w:sz w:val="28"/>
          <w:szCs w:val="28"/>
        </w:rPr>
        <w:t>Малаева А.Ю., старший воспитатель ДО;</w:t>
      </w:r>
    </w:p>
    <w:p w:rsidR="00666D4D" w:rsidRPr="009F5CEA" w:rsidRDefault="00666D4D" w:rsidP="00666D4D">
      <w:pPr>
        <w:pStyle w:val="a9"/>
        <w:spacing w:line="276" w:lineRule="auto"/>
        <w:rPr>
          <w:rFonts w:ascii="Times New Roman" w:hAnsi="Times New Roman" w:cs="Times New Roman"/>
          <w:sz w:val="28"/>
          <w:szCs w:val="28"/>
        </w:rPr>
      </w:pPr>
      <w:r w:rsidRPr="009F5CEA">
        <w:rPr>
          <w:rFonts w:ascii="Times New Roman" w:hAnsi="Times New Roman" w:cs="Times New Roman"/>
          <w:sz w:val="28"/>
          <w:szCs w:val="28"/>
        </w:rPr>
        <w:t>Пшукова З.С., председатель ПК;</w:t>
      </w:r>
    </w:p>
    <w:p w:rsidR="00666D4D" w:rsidRPr="009F5CEA" w:rsidRDefault="00666D4D" w:rsidP="00666D4D">
      <w:pPr>
        <w:pStyle w:val="a9"/>
        <w:spacing w:line="276" w:lineRule="auto"/>
        <w:rPr>
          <w:rFonts w:ascii="Times New Roman" w:hAnsi="Times New Roman" w:cs="Times New Roman"/>
          <w:sz w:val="28"/>
          <w:szCs w:val="28"/>
        </w:rPr>
      </w:pPr>
      <w:r w:rsidRPr="009F5CEA">
        <w:rPr>
          <w:rFonts w:ascii="Times New Roman" w:hAnsi="Times New Roman" w:cs="Times New Roman"/>
          <w:sz w:val="28"/>
          <w:szCs w:val="28"/>
        </w:rPr>
        <w:t>Гурижева М.В. - главный бухгалтер;</w:t>
      </w:r>
    </w:p>
    <w:p w:rsidR="00666D4D" w:rsidRPr="009F5CEA" w:rsidRDefault="00666D4D" w:rsidP="00666D4D">
      <w:pPr>
        <w:pStyle w:val="a9"/>
        <w:spacing w:line="276" w:lineRule="auto"/>
        <w:rPr>
          <w:rFonts w:ascii="Times New Roman" w:hAnsi="Times New Roman" w:cs="Times New Roman"/>
          <w:sz w:val="28"/>
          <w:szCs w:val="28"/>
        </w:rPr>
      </w:pPr>
      <w:r w:rsidRPr="009F5CEA">
        <w:rPr>
          <w:rFonts w:ascii="Times New Roman" w:hAnsi="Times New Roman" w:cs="Times New Roman"/>
          <w:sz w:val="28"/>
          <w:szCs w:val="28"/>
        </w:rPr>
        <w:t>Малаев Х.О. - заведующий хозяйством;</w:t>
      </w:r>
    </w:p>
    <w:p w:rsidR="00666D4D" w:rsidRPr="009F5CEA" w:rsidRDefault="00666D4D" w:rsidP="00666D4D">
      <w:pPr>
        <w:pStyle w:val="a9"/>
        <w:spacing w:line="276" w:lineRule="auto"/>
        <w:rPr>
          <w:rFonts w:ascii="Times New Roman" w:hAnsi="Times New Roman" w:cs="Times New Roman"/>
          <w:sz w:val="28"/>
          <w:szCs w:val="28"/>
        </w:rPr>
      </w:pPr>
      <w:r w:rsidRPr="009F5CEA">
        <w:rPr>
          <w:rFonts w:ascii="Times New Roman" w:hAnsi="Times New Roman" w:cs="Times New Roman"/>
          <w:sz w:val="28"/>
          <w:szCs w:val="28"/>
        </w:rPr>
        <w:t>Кертбиева М.М. - библиотекарь;</w:t>
      </w:r>
    </w:p>
    <w:p w:rsidR="00666D4D" w:rsidRDefault="00666D4D" w:rsidP="00666D4D">
      <w:pPr>
        <w:pStyle w:val="a9"/>
        <w:spacing w:line="276" w:lineRule="auto"/>
        <w:rPr>
          <w:rFonts w:ascii="Times New Roman" w:hAnsi="Times New Roman" w:cs="Times New Roman"/>
          <w:sz w:val="28"/>
          <w:szCs w:val="28"/>
        </w:rPr>
      </w:pPr>
      <w:r w:rsidRPr="009F5CEA">
        <w:rPr>
          <w:rFonts w:ascii="Times New Roman" w:hAnsi="Times New Roman" w:cs="Times New Roman"/>
          <w:sz w:val="28"/>
          <w:szCs w:val="28"/>
        </w:rPr>
        <w:t>Хашкулова Л.А. - делопроизводитель.</w:t>
      </w: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Default="009F5CEA" w:rsidP="00666D4D">
      <w:pPr>
        <w:pStyle w:val="a9"/>
        <w:spacing w:line="276" w:lineRule="auto"/>
        <w:rPr>
          <w:rFonts w:ascii="Times New Roman" w:hAnsi="Times New Roman" w:cs="Times New Roman"/>
          <w:sz w:val="28"/>
          <w:szCs w:val="28"/>
        </w:rPr>
      </w:pPr>
    </w:p>
    <w:p w:rsidR="009F5CEA" w:rsidRPr="009F5CEA" w:rsidRDefault="009F5CEA" w:rsidP="00666D4D">
      <w:pPr>
        <w:pStyle w:val="a9"/>
        <w:spacing w:line="276" w:lineRule="auto"/>
        <w:rPr>
          <w:rFonts w:ascii="Times New Roman" w:hAnsi="Times New Roman" w:cs="Times New Roman"/>
          <w:sz w:val="28"/>
          <w:szCs w:val="28"/>
        </w:rPr>
      </w:pPr>
    </w:p>
    <w:p w:rsidR="00666D4D" w:rsidRDefault="00666D4D" w:rsidP="009F5CEA">
      <w:pPr>
        <w:pStyle w:val="a9"/>
        <w:spacing w:line="276" w:lineRule="auto"/>
        <w:jc w:val="center"/>
        <w:rPr>
          <w:rFonts w:ascii="Times New Roman" w:hAnsi="Times New Roman" w:cs="Times New Roman"/>
          <w:b/>
          <w:sz w:val="28"/>
          <w:szCs w:val="28"/>
        </w:rPr>
      </w:pPr>
      <w:r w:rsidRPr="009F5CEA">
        <w:rPr>
          <w:rFonts w:ascii="Times New Roman" w:hAnsi="Times New Roman" w:cs="Times New Roman"/>
          <w:b/>
          <w:sz w:val="28"/>
          <w:szCs w:val="28"/>
        </w:rPr>
        <w:t>Программа самообследования МКОУ «СОШ№3» с. п. Сармаково</w:t>
      </w:r>
    </w:p>
    <w:p w:rsidR="009F5CEA" w:rsidRPr="009F5CEA" w:rsidRDefault="009F5CEA" w:rsidP="009F5CEA">
      <w:pPr>
        <w:pStyle w:val="a9"/>
        <w:spacing w:line="276" w:lineRule="auto"/>
        <w:jc w:val="center"/>
        <w:rPr>
          <w:rFonts w:ascii="Times New Roman" w:hAnsi="Times New Roman" w:cs="Times New Roman"/>
          <w:b/>
          <w:sz w:val="28"/>
          <w:szCs w:val="28"/>
        </w:rPr>
      </w:pPr>
    </w:p>
    <w:tbl>
      <w:tblPr>
        <w:tblStyle w:val="af0"/>
        <w:tblW w:w="0" w:type="auto"/>
        <w:tblLook w:val="04A0" w:firstRow="1" w:lastRow="0" w:firstColumn="1" w:lastColumn="0" w:noHBand="0" w:noVBand="1"/>
      </w:tblPr>
      <w:tblGrid>
        <w:gridCol w:w="1101"/>
        <w:gridCol w:w="5513"/>
        <w:gridCol w:w="3308"/>
      </w:tblGrid>
      <w:tr w:rsidR="00666D4D" w:rsidRPr="00EB28CC" w:rsidTr="00666D4D">
        <w:trPr>
          <w:trHeight w:val="269"/>
        </w:trPr>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 п/п</w:t>
            </w:r>
          </w:p>
        </w:tc>
        <w:tc>
          <w:tcPr>
            <w:tcW w:w="5513" w:type="dxa"/>
          </w:tcPr>
          <w:p w:rsidR="00666D4D" w:rsidRPr="00666D4D" w:rsidRDefault="00666D4D" w:rsidP="00666D4D">
            <w:pPr>
              <w:pStyle w:val="a9"/>
              <w:jc w:val="center"/>
              <w:rPr>
                <w:rFonts w:ascii="Times New Roman" w:hAnsi="Times New Roman" w:cs="Times New Roman"/>
              </w:rPr>
            </w:pPr>
            <w:r w:rsidRPr="00EB28CC">
              <w:rPr>
                <w:rFonts w:ascii="Times New Roman" w:hAnsi="Times New Roman" w:cs="Times New Roman"/>
              </w:rPr>
              <w:t>Раздел</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Подготовил</w:t>
            </w:r>
          </w:p>
        </w:tc>
      </w:tr>
      <w:tr w:rsidR="00666D4D" w:rsidRPr="00EB28CC"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1</w:t>
            </w:r>
          </w:p>
        </w:tc>
        <w:tc>
          <w:tcPr>
            <w:tcW w:w="5513" w:type="dxa"/>
            <w:vAlign w:val="bottom"/>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 xml:space="preserve"> Организационно-правовое обеспечение образовательной деятельности</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Мудранова С.Ю.</w:t>
            </w:r>
          </w:p>
        </w:tc>
      </w:tr>
      <w:tr w:rsidR="00666D4D" w:rsidRPr="00EB28CC"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2</w:t>
            </w:r>
          </w:p>
        </w:tc>
        <w:tc>
          <w:tcPr>
            <w:tcW w:w="5513" w:type="dxa"/>
            <w:vAlign w:val="bottom"/>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Система управления образовательной деятельностью</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Мудранова С.Ю.</w:t>
            </w:r>
          </w:p>
        </w:tc>
      </w:tr>
      <w:tr w:rsidR="00666D4D" w:rsidRPr="006A4F7F"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3</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Образовательная деятельность.</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Мудранова С.Ю.</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Цеева С.М.</w:t>
            </w:r>
          </w:p>
        </w:tc>
      </w:tr>
      <w:tr w:rsidR="00666D4D" w:rsidRPr="006A4F7F"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4</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Востребованность выпускников</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Мудранова С.Ю.</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Хашкулова Л.А.</w:t>
            </w:r>
          </w:p>
        </w:tc>
      </w:tr>
      <w:tr w:rsidR="00666D4D" w:rsidRPr="006A4F7F"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5</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Внутренняя система оценки качества образования</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Мудранова С.Ю.</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Цеева С.М.</w:t>
            </w:r>
          </w:p>
        </w:tc>
      </w:tr>
      <w:tr w:rsidR="00666D4D" w:rsidRPr="006A4F7F"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6</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Кадровое обеспечение</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Мудранова С.Ю.</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 xml:space="preserve"> Хашкулова Л.А.</w:t>
            </w:r>
          </w:p>
        </w:tc>
      </w:tr>
      <w:tr w:rsidR="00666D4D" w:rsidRPr="006A4F7F"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7</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Библиотечно – информационное обеспечение</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 xml:space="preserve">Мудранова С.Ю. </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Кертбиева М.М.</w:t>
            </w:r>
          </w:p>
        </w:tc>
      </w:tr>
      <w:tr w:rsidR="00666D4D" w:rsidRPr="00EB28CC"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8</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Материально - техническая база</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Гурижева М.В.</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Малаев Х.О.</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Пшукова З.С.</w:t>
            </w:r>
          </w:p>
        </w:tc>
      </w:tr>
      <w:tr w:rsidR="00666D4D" w:rsidRPr="00EB28CC"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9</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Показатели деятельности</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Мудранова С.Ю.</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Пшукова З.С</w:t>
            </w:r>
          </w:p>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Хашкулова Л.А.</w:t>
            </w:r>
          </w:p>
        </w:tc>
      </w:tr>
      <w:tr w:rsidR="00666D4D" w:rsidRPr="00EB28CC"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10</w:t>
            </w:r>
          </w:p>
        </w:tc>
        <w:tc>
          <w:tcPr>
            <w:tcW w:w="5513" w:type="dxa"/>
            <w:vAlign w:val="bottom"/>
          </w:tcPr>
          <w:p w:rsidR="00666D4D" w:rsidRPr="00666D4D" w:rsidRDefault="00666D4D" w:rsidP="00723C4B">
            <w:pPr>
              <w:pStyle w:val="a9"/>
              <w:rPr>
                <w:rFonts w:ascii="Times New Roman" w:hAnsi="Times New Roman" w:cs="Times New Roman"/>
              </w:rPr>
            </w:pPr>
            <w:r w:rsidRPr="00666D4D">
              <w:rPr>
                <w:rFonts w:ascii="Times New Roman" w:hAnsi="Times New Roman" w:cs="Times New Roman"/>
              </w:rPr>
              <w:t>Анализ деятельности ДО</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Малаева А.Ю.</w:t>
            </w:r>
          </w:p>
        </w:tc>
      </w:tr>
      <w:tr w:rsidR="00666D4D" w:rsidRPr="00EB28CC" w:rsidTr="00723C4B">
        <w:tc>
          <w:tcPr>
            <w:tcW w:w="1101" w:type="dxa"/>
          </w:tcPr>
          <w:p w:rsidR="00666D4D" w:rsidRPr="00EB28CC" w:rsidRDefault="00666D4D" w:rsidP="00723C4B">
            <w:pPr>
              <w:pStyle w:val="a9"/>
              <w:spacing w:line="276" w:lineRule="auto"/>
              <w:rPr>
                <w:rFonts w:ascii="Times New Roman" w:hAnsi="Times New Roman" w:cs="Times New Roman"/>
              </w:rPr>
            </w:pPr>
            <w:r w:rsidRPr="00EB28CC">
              <w:rPr>
                <w:rFonts w:ascii="Times New Roman" w:hAnsi="Times New Roman" w:cs="Times New Roman"/>
              </w:rPr>
              <w:t>11</w:t>
            </w:r>
          </w:p>
        </w:tc>
        <w:tc>
          <w:tcPr>
            <w:tcW w:w="5513"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Выводы и заключения</w:t>
            </w:r>
          </w:p>
        </w:tc>
        <w:tc>
          <w:tcPr>
            <w:tcW w:w="3308" w:type="dxa"/>
          </w:tcPr>
          <w:p w:rsidR="00666D4D" w:rsidRPr="00EB28CC" w:rsidRDefault="00666D4D" w:rsidP="00723C4B">
            <w:pPr>
              <w:pStyle w:val="a9"/>
              <w:rPr>
                <w:rFonts w:ascii="Times New Roman" w:hAnsi="Times New Roman" w:cs="Times New Roman"/>
              </w:rPr>
            </w:pPr>
            <w:r w:rsidRPr="00EB28CC">
              <w:rPr>
                <w:rFonts w:ascii="Times New Roman" w:hAnsi="Times New Roman" w:cs="Times New Roman"/>
              </w:rPr>
              <w:t>Рабочая группа по направлениям</w:t>
            </w:r>
          </w:p>
        </w:tc>
      </w:tr>
    </w:tbl>
    <w:p w:rsidR="009F5CEA" w:rsidRDefault="009F5CEA" w:rsidP="00666D4D">
      <w:pPr>
        <w:pStyle w:val="a9"/>
        <w:spacing w:line="276" w:lineRule="auto"/>
        <w:jc w:val="both"/>
        <w:rPr>
          <w:rFonts w:ascii="Times New Roman" w:hAnsi="Times New Roman" w:cs="Times New Roman"/>
        </w:rPr>
      </w:pPr>
    </w:p>
    <w:p w:rsidR="009F5CEA" w:rsidRDefault="009F5CEA" w:rsidP="00666D4D">
      <w:pPr>
        <w:pStyle w:val="a9"/>
        <w:spacing w:line="276" w:lineRule="auto"/>
        <w:jc w:val="both"/>
        <w:rPr>
          <w:rFonts w:ascii="Times New Roman" w:hAnsi="Times New Roman" w:cs="Times New Roman"/>
        </w:rPr>
      </w:pPr>
    </w:p>
    <w:p w:rsidR="00666D4D" w:rsidRPr="009F5CEA" w:rsidRDefault="00666D4D" w:rsidP="00666D4D">
      <w:pPr>
        <w:pStyle w:val="a9"/>
        <w:spacing w:line="276" w:lineRule="auto"/>
        <w:jc w:val="both"/>
        <w:rPr>
          <w:rFonts w:ascii="Times New Roman" w:hAnsi="Times New Roman" w:cs="Times New Roman"/>
          <w:sz w:val="28"/>
          <w:szCs w:val="28"/>
        </w:rPr>
      </w:pPr>
      <w:r w:rsidRPr="009F5CEA">
        <w:rPr>
          <w:rFonts w:ascii="Times New Roman" w:hAnsi="Times New Roman" w:cs="Times New Roman"/>
          <w:sz w:val="28"/>
          <w:szCs w:val="28"/>
        </w:rPr>
        <w:t>Основные выводы и предложения комиссии по результатам проведенного самообследования изложены в настоящем отчете.</w:t>
      </w:r>
    </w:p>
    <w:p w:rsidR="0041046D" w:rsidRDefault="00666D4D" w:rsidP="00666D4D">
      <w:pPr>
        <w:pStyle w:val="a9"/>
        <w:spacing w:line="276" w:lineRule="auto"/>
        <w:jc w:val="both"/>
        <w:rPr>
          <w:rFonts w:ascii="Times New Roman" w:hAnsi="Times New Roman" w:cs="Times New Roman"/>
          <w:sz w:val="28"/>
          <w:szCs w:val="28"/>
        </w:rPr>
      </w:pPr>
      <w:r w:rsidRPr="009F5CEA">
        <w:rPr>
          <w:rFonts w:ascii="Times New Roman" w:hAnsi="Times New Roman" w:cs="Times New Roman"/>
          <w:sz w:val="28"/>
          <w:szCs w:val="28"/>
        </w:rPr>
        <w:t>Результаты самообследования рассмотрены на заседании педагогического совета (протокол №3 от 05.04.2018 г.).</w:t>
      </w: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Default="009F5CEA" w:rsidP="00666D4D">
      <w:pPr>
        <w:pStyle w:val="a9"/>
        <w:spacing w:line="276" w:lineRule="auto"/>
        <w:jc w:val="both"/>
        <w:rPr>
          <w:rFonts w:ascii="Times New Roman" w:hAnsi="Times New Roman" w:cs="Times New Roman"/>
          <w:sz w:val="28"/>
          <w:szCs w:val="28"/>
        </w:rPr>
      </w:pPr>
    </w:p>
    <w:p w:rsidR="009F5CEA" w:rsidRPr="009F5CEA" w:rsidRDefault="009F5CEA" w:rsidP="00666D4D">
      <w:pPr>
        <w:pStyle w:val="a9"/>
        <w:spacing w:line="276" w:lineRule="auto"/>
        <w:jc w:val="both"/>
        <w:rPr>
          <w:rFonts w:ascii="Times New Roman" w:hAnsi="Times New Roman" w:cs="Times New Roman"/>
          <w:sz w:val="28"/>
          <w:szCs w:val="28"/>
        </w:rPr>
      </w:pPr>
    </w:p>
    <w:p w:rsidR="007C602E" w:rsidRPr="00315A51" w:rsidRDefault="00033ADA" w:rsidP="00625CE7">
      <w:pPr>
        <w:jc w:val="center"/>
        <w:rPr>
          <w:sz w:val="24"/>
          <w:szCs w:val="24"/>
          <w:lang w:val="ru-RU"/>
        </w:rPr>
      </w:pPr>
      <w:r w:rsidRPr="00315A51">
        <w:rPr>
          <w:b/>
          <w:sz w:val="24"/>
          <w:szCs w:val="24"/>
          <w:lang w:val="ru-RU"/>
        </w:rPr>
        <w:t xml:space="preserve">АНАЛИТИЧЕСКАЯ  </w:t>
      </w:r>
      <w:r w:rsidR="007C602E" w:rsidRPr="00315A51">
        <w:rPr>
          <w:b/>
          <w:sz w:val="24"/>
          <w:szCs w:val="24"/>
          <w:lang w:val="ru-RU"/>
        </w:rPr>
        <w:t>ЧАСТЬ</w:t>
      </w:r>
    </w:p>
    <w:p w:rsidR="0041046D" w:rsidRPr="009A2591" w:rsidRDefault="00315A51" w:rsidP="009A2591">
      <w:pPr>
        <w:pStyle w:val="a6"/>
        <w:ind w:left="1080"/>
        <w:rPr>
          <w:rFonts w:ascii="Times New Roman" w:hAnsi="Times New Roman"/>
          <w:b/>
          <w:sz w:val="24"/>
          <w:szCs w:val="24"/>
        </w:rPr>
      </w:pPr>
      <w:r>
        <w:rPr>
          <w:rFonts w:ascii="Times New Roman" w:hAnsi="Times New Roman"/>
          <w:b/>
          <w:sz w:val="24"/>
          <w:szCs w:val="24"/>
          <w:lang w:val="en-US"/>
        </w:rPr>
        <w:t>I</w:t>
      </w:r>
      <w:r w:rsidRPr="00315A51">
        <w:rPr>
          <w:rFonts w:ascii="Times New Roman" w:hAnsi="Times New Roman"/>
          <w:b/>
          <w:sz w:val="24"/>
          <w:szCs w:val="24"/>
        </w:rPr>
        <w:t>.</w:t>
      </w:r>
      <w:r w:rsidR="007C602E" w:rsidRPr="00315A51">
        <w:rPr>
          <w:rFonts w:ascii="Times New Roman" w:hAnsi="Times New Roman"/>
          <w:b/>
          <w:sz w:val="24"/>
          <w:szCs w:val="24"/>
        </w:rPr>
        <w:t>ОБЩИЕ СВЕДЕНИЯ ОБ ОБЩЕОБРАЗОВАТЕЛЬНОЙ ОРГАНИЗАЦИИ</w:t>
      </w:r>
    </w:p>
    <w:p w:rsidR="00A253BE" w:rsidRPr="00A253BE" w:rsidRDefault="00A253BE" w:rsidP="00990F2C">
      <w:pPr>
        <w:tabs>
          <w:tab w:val="num" w:pos="0"/>
        </w:tabs>
        <w:suppressAutoHyphens/>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253BE">
        <w:rPr>
          <w:rFonts w:ascii="Times New Roman" w:hAnsi="Times New Roman" w:cs="Times New Roman"/>
          <w:sz w:val="28"/>
          <w:szCs w:val="28"/>
          <w:lang w:val="ru-RU"/>
        </w:rPr>
        <w:t>Муниципальное казенное общеобразовательное учреждение «Средняя общеобразовательная школа №3» сельского поселения Сармаково Зольского муниципального района Кабардино-Балкарской Республики (далее - Учреждение) создано распоряжением главы местной администрации Зольского муниципального района от 16 ноября 2011 г. № 275-р в целях реализации права граждан на образование, гарантии общедоступности и бесплатности дошкольного, начального общего, основного общего, среднего общего и дополнительного образования.</w:t>
      </w:r>
    </w:p>
    <w:p w:rsidR="00A253BE" w:rsidRPr="008846F5" w:rsidRDefault="00A253BE" w:rsidP="00990F2C">
      <w:pPr>
        <w:tabs>
          <w:tab w:val="num" w:pos="0"/>
        </w:tabs>
        <w:suppressAutoHyphens/>
        <w:spacing w:after="0"/>
        <w:jc w:val="both"/>
        <w:rPr>
          <w:rFonts w:ascii="Times New Roman" w:hAnsi="Times New Roman" w:cs="Times New Roman"/>
          <w:sz w:val="28"/>
          <w:szCs w:val="28"/>
          <w:lang w:val="ru-RU"/>
        </w:rPr>
      </w:pPr>
      <w:r w:rsidRPr="00A253BE">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sidRPr="008846F5">
        <w:rPr>
          <w:rFonts w:ascii="Times New Roman" w:hAnsi="Times New Roman" w:cs="Times New Roman"/>
          <w:sz w:val="28"/>
          <w:szCs w:val="28"/>
          <w:lang w:val="ru-RU"/>
        </w:rPr>
        <w:t>Полное наименование Учреждения – муниципальное казенное общеобразовательное учреждение «Средняя общеобразовательная школа №3» сельского поселения Сармаково Зольского муниципального района Кабардино-Балкарской Республики.</w:t>
      </w:r>
    </w:p>
    <w:p w:rsidR="005209DE" w:rsidRPr="008846F5" w:rsidRDefault="005209DE" w:rsidP="00990F2C">
      <w:pPr>
        <w:tabs>
          <w:tab w:val="num" w:pos="0"/>
        </w:tabs>
        <w:suppressAutoHyphens/>
        <w:spacing w:after="0"/>
        <w:jc w:val="both"/>
        <w:rPr>
          <w:rFonts w:ascii="Times New Roman" w:hAnsi="Times New Roman" w:cs="Times New Roman"/>
          <w:sz w:val="28"/>
          <w:szCs w:val="28"/>
          <w:lang w:val="ru-RU"/>
        </w:rPr>
      </w:pPr>
      <w:r w:rsidRPr="008846F5">
        <w:rPr>
          <w:rFonts w:ascii="Times New Roman" w:hAnsi="Times New Roman" w:cs="Times New Roman"/>
          <w:sz w:val="28"/>
          <w:szCs w:val="28"/>
          <w:lang w:val="ru-RU"/>
        </w:rPr>
        <w:t xml:space="preserve">             Сокращенное наименование – МКОУ «СОШ№3» с.п.Сармаково.</w:t>
      </w:r>
    </w:p>
    <w:p w:rsidR="005209DE" w:rsidRPr="00A253BE" w:rsidRDefault="005209DE" w:rsidP="00990F2C">
      <w:pPr>
        <w:spacing w:after="0"/>
        <w:ind w:firstLine="708"/>
        <w:jc w:val="both"/>
        <w:rPr>
          <w:rFonts w:ascii="Times New Roman" w:hAnsi="Times New Roman" w:cs="Times New Roman"/>
          <w:sz w:val="28"/>
          <w:szCs w:val="28"/>
          <w:lang w:val="ru-RU"/>
        </w:rPr>
      </w:pPr>
      <w:r w:rsidRPr="008846F5">
        <w:rPr>
          <w:rFonts w:ascii="Times New Roman" w:hAnsi="Times New Roman" w:cs="Times New Roman"/>
          <w:sz w:val="28"/>
          <w:szCs w:val="28"/>
          <w:lang w:val="ru-RU"/>
        </w:rPr>
        <w:t xml:space="preserve">   Функции и полномочия Учредителя Учреждения от имени Зольского муниципального района Кабардино</w:t>
      </w:r>
      <w:r w:rsidRPr="00A253BE">
        <w:rPr>
          <w:rFonts w:ascii="Times New Roman" w:hAnsi="Times New Roman" w:cs="Times New Roman"/>
          <w:sz w:val="28"/>
          <w:szCs w:val="28"/>
          <w:lang w:val="ru-RU"/>
        </w:rPr>
        <w:t xml:space="preserve">-Балкарской Республики осуществляет местная администрация Зольского муниципального района </w:t>
      </w:r>
      <w:r>
        <w:rPr>
          <w:rFonts w:ascii="Times New Roman" w:hAnsi="Times New Roman" w:cs="Times New Roman"/>
          <w:sz w:val="28"/>
          <w:szCs w:val="28"/>
          <w:lang w:val="ru-RU"/>
        </w:rPr>
        <w:t>Кабардино-Балкарской Республики.</w:t>
      </w:r>
    </w:p>
    <w:p w:rsidR="005209DE" w:rsidRPr="009F5CEA" w:rsidRDefault="005209DE" w:rsidP="00990F2C">
      <w:pPr>
        <w:tabs>
          <w:tab w:val="num" w:pos="0"/>
        </w:tabs>
        <w:suppressAutoHyphens/>
        <w:spacing w:after="0"/>
        <w:jc w:val="both"/>
        <w:rPr>
          <w:rFonts w:ascii="Times New Roman" w:hAnsi="Times New Roman" w:cs="Times New Roman"/>
          <w:sz w:val="28"/>
          <w:szCs w:val="28"/>
          <w:lang w:val="ru-RU"/>
        </w:rPr>
      </w:pPr>
      <w:r w:rsidRPr="00A253BE">
        <w:rPr>
          <w:rFonts w:ascii="Times New Roman" w:hAnsi="Times New Roman" w:cs="Times New Roman"/>
          <w:sz w:val="28"/>
          <w:szCs w:val="28"/>
          <w:lang w:val="ru-RU"/>
        </w:rPr>
        <w:tab/>
      </w:r>
      <w:r w:rsidRPr="009F5CEA">
        <w:rPr>
          <w:rFonts w:ascii="Times New Roman" w:hAnsi="Times New Roman" w:cs="Times New Roman"/>
          <w:sz w:val="28"/>
          <w:szCs w:val="28"/>
          <w:lang w:val="ru-RU"/>
        </w:rPr>
        <w:t>Отношения между Учреждением и Учредителем определяются договором, заключенным между ними в соответствии с законодательством Российской Федерации и К</w:t>
      </w:r>
      <w:r w:rsidR="009F5CEA" w:rsidRPr="009F5CEA">
        <w:rPr>
          <w:rFonts w:ascii="Times New Roman" w:hAnsi="Times New Roman" w:cs="Times New Roman"/>
          <w:sz w:val="28"/>
          <w:szCs w:val="28"/>
          <w:lang w:val="ru-RU"/>
        </w:rPr>
        <w:t>абардино-Балкарской Республики.</w:t>
      </w:r>
    </w:p>
    <w:p w:rsidR="00A253BE" w:rsidRPr="009F5CEA" w:rsidRDefault="00A253BE" w:rsidP="00990F2C">
      <w:pPr>
        <w:spacing w:after="0"/>
        <w:ind w:firstLine="708"/>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 xml:space="preserve">  Статус Учреждения:</w:t>
      </w:r>
    </w:p>
    <w:p w:rsidR="00A253BE" w:rsidRPr="009F5CEA" w:rsidRDefault="00A253BE" w:rsidP="00990F2C">
      <w:pPr>
        <w:spacing w:after="0"/>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Организационно-правовая форма – муниципальное казенное учреждение.</w:t>
      </w:r>
    </w:p>
    <w:p w:rsidR="00A253BE" w:rsidRPr="009F5CEA" w:rsidRDefault="00A253BE" w:rsidP="00990F2C">
      <w:pPr>
        <w:spacing w:after="0"/>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Тип учреждения - общеобразовательное учреждение.</w:t>
      </w:r>
    </w:p>
    <w:p w:rsidR="00A253BE" w:rsidRPr="009F5CEA" w:rsidRDefault="00A253BE" w:rsidP="00990F2C">
      <w:pPr>
        <w:spacing w:after="0"/>
        <w:ind w:firstLine="708"/>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Структура Учреждения:</w:t>
      </w:r>
    </w:p>
    <w:p w:rsidR="00A253BE" w:rsidRPr="009F5CEA" w:rsidRDefault="00A253BE" w:rsidP="00990F2C">
      <w:pPr>
        <w:spacing w:after="0"/>
        <w:ind w:left="708"/>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 дошкольный уровень образования;</w:t>
      </w:r>
    </w:p>
    <w:p w:rsidR="00A253BE" w:rsidRPr="009F5CEA" w:rsidRDefault="00A253BE" w:rsidP="00990F2C">
      <w:pPr>
        <w:spacing w:after="0"/>
        <w:ind w:left="708"/>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 средняя общеобразовательная школа.</w:t>
      </w:r>
    </w:p>
    <w:p w:rsidR="00A253BE" w:rsidRPr="009F5CEA" w:rsidRDefault="00A253BE" w:rsidP="00990F2C">
      <w:pPr>
        <w:spacing w:after="0"/>
        <w:ind w:firstLine="708"/>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Местонахождение Учреждения:</w:t>
      </w:r>
    </w:p>
    <w:p w:rsidR="00A253BE" w:rsidRPr="009F5CEA" w:rsidRDefault="00A253BE" w:rsidP="00990F2C">
      <w:pPr>
        <w:spacing w:after="0"/>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Юридический адрес:</w:t>
      </w:r>
    </w:p>
    <w:p w:rsidR="00631AF5" w:rsidRPr="009F5CEA" w:rsidRDefault="00A253BE" w:rsidP="00990F2C">
      <w:pPr>
        <w:spacing w:after="0"/>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361721, Кабардино-Балкарская Республика, Зольский муниципальный район, сельское поселе</w:t>
      </w:r>
      <w:r w:rsidR="00631AF5" w:rsidRPr="009F5CEA">
        <w:rPr>
          <w:rFonts w:ascii="Times New Roman" w:hAnsi="Times New Roman" w:cs="Times New Roman"/>
          <w:sz w:val="28"/>
          <w:szCs w:val="28"/>
          <w:lang w:val="ru-RU"/>
        </w:rPr>
        <w:t xml:space="preserve">ние Сармаково, улица Ленина, 68 </w:t>
      </w:r>
    </w:p>
    <w:p w:rsidR="00A253BE" w:rsidRPr="009F5CEA" w:rsidRDefault="00631AF5" w:rsidP="00990F2C">
      <w:pPr>
        <w:spacing w:after="0"/>
        <w:jc w:val="both"/>
        <w:rPr>
          <w:rFonts w:ascii="Times New Roman" w:hAnsi="Times New Roman" w:cs="Times New Roman"/>
          <w:sz w:val="28"/>
          <w:szCs w:val="28"/>
        </w:rPr>
      </w:pPr>
      <w:r w:rsidRPr="009F5CEA">
        <w:rPr>
          <w:rFonts w:ascii="Times New Roman" w:hAnsi="Times New Roman" w:cs="Times New Roman"/>
          <w:sz w:val="28"/>
          <w:szCs w:val="28"/>
          <w:lang w:val="ru-RU"/>
        </w:rPr>
        <w:t>тел</w:t>
      </w:r>
      <w:r w:rsidRPr="009F5CEA">
        <w:rPr>
          <w:rFonts w:ascii="Times New Roman" w:hAnsi="Times New Roman" w:cs="Times New Roman"/>
          <w:sz w:val="28"/>
          <w:szCs w:val="28"/>
        </w:rPr>
        <w:t xml:space="preserve">.88663778518, </w:t>
      </w:r>
      <w:r w:rsidR="007C4E14" w:rsidRPr="009F5CEA">
        <w:rPr>
          <w:rFonts w:ascii="Times New Roman" w:hAnsi="Times New Roman" w:cs="Times New Roman"/>
          <w:sz w:val="28"/>
          <w:szCs w:val="28"/>
        </w:rPr>
        <w:t xml:space="preserve"> </w:t>
      </w:r>
      <w:r w:rsidR="007C4E14" w:rsidRPr="009F5CEA">
        <w:rPr>
          <w:rFonts w:ascii="Times New Roman" w:hAnsi="Times New Roman" w:cs="Times New Roman"/>
          <w:sz w:val="28"/>
          <w:szCs w:val="28"/>
          <w:lang w:bidi="en-US"/>
        </w:rPr>
        <w:t>e-mail:</w:t>
      </w:r>
      <w:r w:rsidRPr="009F5CEA">
        <w:rPr>
          <w:rFonts w:ascii="Times New Roman" w:hAnsi="Times New Roman" w:cs="Times New Roman"/>
          <w:sz w:val="28"/>
          <w:szCs w:val="28"/>
        </w:rPr>
        <w:t xml:space="preserve"> </w:t>
      </w:r>
      <w:hyperlink r:id="rId8" w:history="1">
        <w:r w:rsidR="007C4E14" w:rsidRPr="009F5CEA">
          <w:rPr>
            <w:rStyle w:val="a7"/>
            <w:rFonts w:ascii="Times New Roman" w:hAnsi="Times New Roman" w:cs="Times New Roman"/>
            <w:color w:val="auto"/>
            <w:sz w:val="28"/>
            <w:szCs w:val="28"/>
          </w:rPr>
          <w:t>carmakovo@mail.ru</w:t>
        </w:r>
      </w:hyperlink>
      <w:r w:rsidRPr="009F5CEA">
        <w:rPr>
          <w:rFonts w:ascii="Times New Roman" w:hAnsi="Times New Roman" w:cs="Times New Roman"/>
          <w:sz w:val="28"/>
          <w:szCs w:val="28"/>
        </w:rPr>
        <w:t xml:space="preserve">. </w:t>
      </w:r>
    </w:p>
    <w:p w:rsidR="007C4E14" w:rsidRPr="009F5CEA" w:rsidRDefault="007C4E14" w:rsidP="00D30B14">
      <w:pPr>
        <w:pStyle w:val="a9"/>
        <w:spacing w:line="276" w:lineRule="auto"/>
        <w:jc w:val="both"/>
        <w:rPr>
          <w:rFonts w:ascii="Times New Roman" w:hAnsi="Times New Roman" w:cs="Times New Roman"/>
          <w:color w:val="FF0000"/>
          <w:sz w:val="28"/>
          <w:szCs w:val="28"/>
        </w:rPr>
      </w:pPr>
      <w:r w:rsidRPr="009F5CEA">
        <w:rPr>
          <w:rFonts w:ascii="Times New Roman" w:hAnsi="Times New Roman" w:cs="Times New Roman"/>
          <w:color w:val="auto"/>
          <w:sz w:val="28"/>
          <w:szCs w:val="28"/>
        </w:rPr>
        <w:t xml:space="preserve">Официальный сайт: </w:t>
      </w:r>
      <w:hyperlink r:id="rId9" w:history="1">
        <w:r w:rsidRPr="009F5CEA">
          <w:rPr>
            <w:rStyle w:val="a7"/>
            <w:rFonts w:ascii="Times New Roman" w:hAnsi="Times New Roman" w:cs="Times New Roman"/>
            <w:color w:val="auto"/>
            <w:sz w:val="28"/>
            <w:szCs w:val="28"/>
          </w:rPr>
          <w:t>carmakovo.ru</w:t>
        </w:r>
      </w:hyperlink>
      <w:r w:rsidRPr="009F5CEA">
        <w:rPr>
          <w:rFonts w:ascii="Times New Roman" w:hAnsi="Times New Roman" w:cs="Times New Roman"/>
          <w:sz w:val="28"/>
          <w:szCs w:val="28"/>
        </w:rPr>
        <w:t xml:space="preserve"> </w:t>
      </w:r>
    </w:p>
    <w:p w:rsidR="00A253BE" w:rsidRPr="009F5CEA" w:rsidRDefault="00A253BE" w:rsidP="00990F2C">
      <w:pPr>
        <w:tabs>
          <w:tab w:val="num" w:pos="1440"/>
        </w:tabs>
        <w:spacing w:after="0"/>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Фактический адрес:</w:t>
      </w:r>
    </w:p>
    <w:p w:rsidR="00A253BE" w:rsidRPr="009F5CEA" w:rsidRDefault="00A253BE" w:rsidP="00990F2C">
      <w:pPr>
        <w:tabs>
          <w:tab w:val="num" w:pos="1440"/>
        </w:tabs>
        <w:spacing w:after="0"/>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Дошкольный уровень образования, средняя общеобразовательная школа:</w:t>
      </w:r>
    </w:p>
    <w:p w:rsidR="00A253BE" w:rsidRDefault="00A253BE" w:rsidP="00990F2C">
      <w:pPr>
        <w:spacing w:after="0"/>
        <w:jc w:val="both"/>
        <w:rPr>
          <w:rFonts w:ascii="Times New Roman" w:hAnsi="Times New Roman" w:cs="Times New Roman"/>
          <w:sz w:val="28"/>
          <w:szCs w:val="28"/>
          <w:lang w:val="ru-RU"/>
        </w:rPr>
      </w:pPr>
      <w:r w:rsidRPr="009F5CEA">
        <w:rPr>
          <w:rFonts w:ascii="Times New Roman" w:hAnsi="Times New Roman" w:cs="Times New Roman"/>
          <w:sz w:val="28"/>
          <w:szCs w:val="28"/>
          <w:lang w:val="ru-RU"/>
        </w:rPr>
        <w:t>361721,</w:t>
      </w:r>
      <w:r w:rsidRPr="00A253BE">
        <w:rPr>
          <w:rFonts w:ascii="Times New Roman" w:hAnsi="Times New Roman" w:cs="Times New Roman"/>
          <w:sz w:val="28"/>
          <w:szCs w:val="28"/>
          <w:lang w:val="ru-RU"/>
        </w:rPr>
        <w:t xml:space="preserve"> Кабардино-Балкарская Республика, Зольский муниципальный район, сельское поселение Сармаково, улица Ленина, 68.</w:t>
      </w:r>
    </w:p>
    <w:p w:rsidR="007C4E14" w:rsidRPr="007C4E14" w:rsidRDefault="00631AF5" w:rsidP="00990F2C">
      <w:pPr>
        <w:pStyle w:val="a9"/>
        <w:spacing w:line="276" w:lineRule="auto"/>
        <w:jc w:val="both"/>
        <w:rPr>
          <w:rFonts w:ascii="Times New Roman" w:hAnsi="Times New Roman" w:cs="Times New Roman"/>
          <w:color w:val="auto"/>
          <w:sz w:val="28"/>
          <w:szCs w:val="28"/>
          <w:lang w:val="en-US"/>
        </w:rPr>
      </w:pPr>
      <w:r w:rsidRPr="007C4E14">
        <w:rPr>
          <w:rFonts w:ascii="Times New Roman" w:hAnsi="Times New Roman" w:cs="Times New Roman"/>
          <w:color w:val="auto"/>
          <w:sz w:val="28"/>
          <w:szCs w:val="28"/>
        </w:rPr>
        <w:t>тел</w:t>
      </w:r>
      <w:r w:rsidRPr="007C4E14">
        <w:rPr>
          <w:rFonts w:ascii="Times New Roman" w:hAnsi="Times New Roman" w:cs="Times New Roman"/>
          <w:color w:val="auto"/>
          <w:sz w:val="28"/>
          <w:szCs w:val="28"/>
          <w:lang w:val="en-US"/>
        </w:rPr>
        <w:t xml:space="preserve">.88663778518, </w:t>
      </w:r>
      <w:r w:rsidR="007C4E14" w:rsidRPr="007C4E14">
        <w:rPr>
          <w:rFonts w:ascii="Times New Roman" w:hAnsi="Times New Roman" w:cs="Times New Roman"/>
          <w:color w:val="auto"/>
          <w:sz w:val="28"/>
          <w:szCs w:val="28"/>
          <w:lang w:val="en-US"/>
        </w:rPr>
        <w:t xml:space="preserve">  </w:t>
      </w:r>
      <w:r w:rsidR="007C4E14" w:rsidRPr="00A03097">
        <w:rPr>
          <w:rFonts w:ascii="Times New Roman" w:hAnsi="Times New Roman" w:cs="Times New Roman"/>
          <w:color w:val="auto"/>
          <w:sz w:val="28"/>
          <w:szCs w:val="28"/>
          <w:lang w:val="en-US" w:bidi="en-US"/>
        </w:rPr>
        <w:t>e-mail:</w:t>
      </w:r>
      <w:r w:rsidRPr="007C4E14">
        <w:rPr>
          <w:rFonts w:ascii="Times New Roman" w:hAnsi="Times New Roman" w:cs="Times New Roman"/>
          <w:color w:val="auto"/>
          <w:sz w:val="28"/>
          <w:szCs w:val="28"/>
          <w:lang w:val="en-US"/>
        </w:rPr>
        <w:t xml:space="preserve"> </w:t>
      </w:r>
      <w:hyperlink r:id="rId10" w:history="1">
        <w:r w:rsidR="002D6CFF" w:rsidRPr="00A03097">
          <w:rPr>
            <w:rStyle w:val="a7"/>
            <w:rFonts w:ascii="Times New Roman" w:hAnsi="Times New Roman" w:cs="Times New Roman"/>
            <w:color w:val="auto"/>
            <w:sz w:val="28"/>
            <w:szCs w:val="28"/>
            <w:lang w:val="en-US"/>
          </w:rPr>
          <w:t>carmakovo</w:t>
        </w:r>
        <w:r w:rsidR="002D6CFF" w:rsidRPr="007C4E14">
          <w:rPr>
            <w:rStyle w:val="a7"/>
            <w:rFonts w:ascii="Times New Roman" w:hAnsi="Times New Roman" w:cs="Times New Roman"/>
            <w:color w:val="auto"/>
            <w:sz w:val="28"/>
            <w:szCs w:val="28"/>
            <w:lang w:val="en-US"/>
          </w:rPr>
          <w:t>@</w:t>
        </w:r>
        <w:r w:rsidR="002D6CFF" w:rsidRPr="00A03097">
          <w:rPr>
            <w:rStyle w:val="a7"/>
            <w:rFonts w:ascii="Times New Roman" w:hAnsi="Times New Roman" w:cs="Times New Roman"/>
            <w:color w:val="auto"/>
            <w:sz w:val="28"/>
            <w:szCs w:val="28"/>
            <w:lang w:val="en-US"/>
          </w:rPr>
          <w:t>mail</w:t>
        </w:r>
        <w:r w:rsidR="002D6CFF" w:rsidRPr="007C4E14">
          <w:rPr>
            <w:rStyle w:val="a7"/>
            <w:rFonts w:ascii="Times New Roman" w:hAnsi="Times New Roman" w:cs="Times New Roman"/>
            <w:color w:val="auto"/>
            <w:sz w:val="28"/>
            <w:szCs w:val="28"/>
            <w:lang w:val="en-US"/>
          </w:rPr>
          <w:t>.</w:t>
        </w:r>
        <w:r w:rsidR="002D6CFF" w:rsidRPr="00A03097">
          <w:rPr>
            <w:rStyle w:val="a7"/>
            <w:rFonts w:ascii="Times New Roman" w:hAnsi="Times New Roman" w:cs="Times New Roman"/>
            <w:color w:val="auto"/>
            <w:sz w:val="28"/>
            <w:szCs w:val="28"/>
            <w:lang w:val="en-US"/>
          </w:rPr>
          <w:t>ru</w:t>
        </w:r>
      </w:hyperlink>
      <w:r w:rsidRPr="007C4E14">
        <w:rPr>
          <w:rFonts w:ascii="Times New Roman" w:hAnsi="Times New Roman" w:cs="Times New Roman"/>
          <w:color w:val="auto"/>
          <w:sz w:val="28"/>
          <w:szCs w:val="28"/>
          <w:lang w:val="en-US"/>
        </w:rPr>
        <w:t>.</w:t>
      </w:r>
    </w:p>
    <w:p w:rsidR="007C4E14" w:rsidRDefault="00631AF5" w:rsidP="00990F2C">
      <w:pPr>
        <w:pStyle w:val="a9"/>
        <w:spacing w:line="276" w:lineRule="auto"/>
        <w:jc w:val="both"/>
        <w:rPr>
          <w:rFonts w:ascii="Times New Roman" w:hAnsi="Times New Roman" w:cs="Times New Roman"/>
          <w:sz w:val="28"/>
          <w:szCs w:val="28"/>
        </w:rPr>
      </w:pPr>
      <w:r w:rsidRPr="00A03097">
        <w:rPr>
          <w:rFonts w:ascii="Times New Roman" w:hAnsi="Times New Roman" w:cs="Times New Roman"/>
          <w:color w:val="auto"/>
          <w:sz w:val="28"/>
          <w:szCs w:val="28"/>
          <w:lang w:val="en-US"/>
        </w:rPr>
        <w:t xml:space="preserve"> </w:t>
      </w:r>
      <w:r w:rsidR="007C4E14" w:rsidRPr="007C4E14">
        <w:rPr>
          <w:rFonts w:ascii="Times New Roman" w:hAnsi="Times New Roman" w:cs="Times New Roman"/>
          <w:color w:val="auto"/>
          <w:sz w:val="28"/>
          <w:szCs w:val="28"/>
        </w:rPr>
        <w:t xml:space="preserve">Официальный сайт: </w:t>
      </w:r>
      <w:hyperlink r:id="rId11" w:history="1">
        <w:r w:rsidR="007C4E14" w:rsidRPr="0012332A">
          <w:rPr>
            <w:rStyle w:val="a7"/>
            <w:rFonts w:ascii="Times New Roman" w:hAnsi="Times New Roman" w:cs="Times New Roman"/>
            <w:sz w:val="28"/>
            <w:szCs w:val="28"/>
          </w:rPr>
          <w:t>carmakovo</w:t>
        </w:r>
        <w:r w:rsidR="007C4E14" w:rsidRPr="007C4E14">
          <w:rPr>
            <w:rStyle w:val="a7"/>
            <w:rFonts w:ascii="Times New Roman" w:hAnsi="Times New Roman" w:cs="Times New Roman"/>
            <w:sz w:val="28"/>
            <w:szCs w:val="28"/>
          </w:rPr>
          <w:t>.</w:t>
        </w:r>
        <w:r w:rsidR="007C4E14" w:rsidRPr="0012332A">
          <w:rPr>
            <w:rStyle w:val="a7"/>
            <w:rFonts w:ascii="Times New Roman" w:hAnsi="Times New Roman" w:cs="Times New Roman"/>
            <w:sz w:val="28"/>
            <w:szCs w:val="28"/>
          </w:rPr>
          <w:t>ru</w:t>
        </w:r>
      </w:hyperlink>
    </w:p>
    <w:p w:rsidR="00631AF5" w:rsidRDefault="0010022A" w:rsidP="00990F2C">
      <w:pPr>
        <w:pStyle w:val="a9"/>
        <w:spacing w:line="276"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10022A">
        <w:rPr>
          <w:rFonts w:ascii="Times New Roman" w:hAnsi="Times New Roman" w:cs="Times New Roman"/>
          <w:color w:val="auto"/>
          <w:sz w:val="28"/>
          <w:szCs w:val="28"/>
        </w:rPr>
        <w:t>Руководитель: директор Мудранова Светлана Юнусовна.</w:t>
      </w:r>
    </w:p>
    <w:p w:rsidR="000B0E45" w:rsidRPr="00025BEE" w:rsidRDefault="000B0E45" w:rsidP="00990F2C">
      <w:pPr>
        <w:pStyle w:val="ConsPlusNormal"/>
        <w:widowControl/>
        <w:ind w:firstLine="708"/>
        <w:jc w:val="both"/>
        <w:rPr>
          <w:rFonts w:ascii="Times New Roman" w:hAnsi="Times New Roman" w:cs="Times New Roman"/>
          <w:sz w:val="28"/>
          <w:szCs w:val="28"/>
        </w:rPr>
      </w:pPr>
      <w:r w:rsidRPr="00025BEE">
        <w:rPr>
          <w:rFonts w:ascii="Times New Roman" w:hAnsi="Times New Roman" w:cs="Times New Roman"/>
          <w:sz w:val="28"/>
          <w:szCs w:val="28"/>
        </w:rPr>
        <w:lastRenderedPageBreak/>
        <w:t xml:space="preserve">Учреждение является юридическим лицом, имеет Устав, печать установленного образца, штамп, бланки со своим наименованием. </w:t>
      </w:r>
    </w:p>
    <w:p w:rsidR="000B0E45" w:rsidRPr="00025BEE" w:rsidRDefault="000B0E45" w:rsidP="00990F2C">
      <w:pPr>
        <w:pStyle w:val="ConsPlusNormal"/>
        <w:widowControl/>
        <w:ind w:firstLine="708"/>
        <w:jc w:val="both"/>
        <w:rPr>
          <w:rFonts w:ascii="Times New Roman" w:hAnsi="Times New Roman" w:cs="Times New Roman"/>
          <w:sz w:val="28"/>
          <w:szCs w:val="28"/>
        </w:rPr>
      </w:pPr>
      <w:r w:rsidRPr="00025BEE">
        <w:rPr>
          <w:rFonts w:ascii="Times New Roman" w:hAnsi="Times New Roman" w:cs="Times New Roman"/>
          <w:sz w:val="28"/>
          <w:szCs w:val="28"/>
        </w:rPr>
        <w:t>Права юридического лица у Учреждения в части ведения финансово-хозяйственной деятельности, предусмотренной его Уставом, возникают с момента его регистрации как образовательного учреждения.</w:t>
      </w:r>
    </w:p>
    <w:p w:rsidR="000B0E45" w:rsidRPr="00025BEE" w:rsidRDefault="000B0E45" w:rsidP="00990F2C">
      <w:pPr>
        <w:spacing w:after="0"/>
        <w:jc w:val="both"/>
        <w:rPr>
          <w:rFonts w:ascii="Times New Roman" w:hAnsi="Times New Roman" w:cs="Times New Roman"/>
          <w:sz w:val="28"/>
          <w:szCs w:val="28"/>
          <w:lang w:val="ru-RU"/>
        </w:rPr>
      </w:pPr>
      <w:r w:rsidRPr="00025BEE">
        <w:rPr>
          <w:rFonts w:ascii="Times New Roman" w:hAnsi="Times New Roman" w:cs="Times New Roman"/>
          <w:sz w:val="28"/>
          <w:szCs w:val="28"/>
          <w:lang w:val="ru-RU"/>
        </w:rPr>
        <w:t xml:space="preserve">          Право на осуществление образовательной деятельности и на льготы, установленные законодательством Российской Федерации, возникают у Учреждения с момента выдачи лицензии.</w:t>
      </w:r>
    </w:p>
    <w:p w:rsidR="000B0E45" w:rsidRDefault="000B0E45" w:rsidP="00990F2C">
      <w:pPr>
        <w:pStyle w:val="a9"/>
        <w:spacing w:line="276" w:lineRule="auto"/>
        <w:jc w:val="both"/>
        <w:rPr>
          <w:rFonts w:ascii="Times New Roman" w:hAnsi="Times New Roman" w:cs="Times New Roman"/>
          <w:color w:val="auto"/>
          <w:sz w:val="28"/>
          <w:szCs w:val="28"/>
        </w:rPr>
      </w:pPr>
      <w:r w:rsidRPr="00D30B14">
        <w:rPr>
          <w:rFonts w:ascii="Times New Roman" w:hAnsi="Times New Roman" w:cs="Times New Roman"/>
          <w:b/>
          <w:sz w:val="28"/>
          <w:szCs w:val="28"/>
          <w:shd w:val="clear" w:color="auto" w:fill="FFFFFF"/>
        </w:rPr>
        <w:t>Документы, на основании которых осуществляет свою деятельность ОУ</w:t>
      </w:r>
      <w:r w:rsidRPr="000B0E45">
        <w:rPr>
          <w:rFonts w:ascii="Times New Roman" w:hAnsi="Times New Roman" w:cs="Times New Roman"/>
          <w:sz w:val="28"/>
          <w:szCs w:val="28"/>
          <w:shd w:val="clear" w:color="auto" w:fill="FFFFFF"/>
        </w:rPr>
        <w:t>:</w:t>
      </w:r>
      <w:r w:rsidRPr="000B0E45">
        <w:rPr>
          <w:rFonts w:ascii="Times New Roman" w:hAnsi="Times New Roman" w:cs="Times New Roman"/>
          <w:color w:val="auto"/>
          <w:sz w:val="28"/>
          <w:szCs w:val="28"/>
        </w:rPr>
        <w:t xml:space="preserve"> </w:t>
      </w:r>
    </w:p>
    <w:p w:rsidR="007C4E14" w:rsidRPr="000B0E45" w:rsidRDefault="00D30B14" w:rsidP="00990F2C">
      <w:pPr>
        <w:pStyle w:val="a9"/>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AA5D80">
        <w:rPr>
          <w:rFonts w:ascii="Times New Roman" w:hAnsi="Times New Roman" w:cs="Times New Roman"/>
          <w:color w:val="auto"/>
          <w:sz w:val="28"/>
          <w:szCs w:val="28"/>
        </w:rPr>
        <w:t xml:space="preserve"> </w:t>
      </w:r>
      <w:r w:rsidR="000B0E45" w:rsidRPr="007C4E14">
        <w:rPr>
          <w:rFonts w:ascii="Times New Roman" w:hAnsi="Times New Roman" w:cs="Times New Roman"/>
          <w:color w:val="auto"/>
          <w:sz w:val="28"/>
          <w:szCs w:val="28"/>
        </w:rPr>
        <w:t>Свидетельство о государственной регистрации юридического лица 21.03.2001 г., ОГРН 1020700540211</w:t>
      </w:r>
    </w:p>
    <w:p w:rsidR="002D6CFF" w:rsidRPr="00B70ED4" w:rsidRDefault="00D30B14" w:rsidP="00990F2C">
      <w:pPr>
        <w:pStyle w:val="a9"/>
        <w:spacing w:line="276" w:lineRule="auto"/>
        <w:jc w:val="both"/>
        <w:rPr>
          <w:rFonts w:ascii="Times New Roman" w:hAnsi="Times New Roman" w:cs="Times New Roman"/>
          <w:color w:val="FF0000"/>
          <w:sz w:val="28"/>
          <w:szCs w:val="28"/>
        </w:rPr>
      </w:pPr>
      <w:r>
        <w:rPr>
          <w:rFonts w:ascii="Times New Roman" w:hAnsi="Times New Roman" w:cs="Times New Roman"/>
          <w:color w:val="auto"/>
          <w:sz w:val="28"/>
          <w:szCs w:val="28"/>
        </w:rPr>
        <w:t>-</w:t>
      </w:r>
      <w:r w:rsidR="002D6CFF" w:rsidRPr="002D6CFF">
        <w:rPr>
          <w:rFonts w:ascii="Times New Roman" w:hAnsi="Times New Roman" w:cs="Times New Roman"/>
          <w:color w:val="auto"/>
          <w:sz w:val="28"/>
          <w:szCs w:val="28"/>
        </w:rPr>
        <w:t>Свидетельство о постано</w:t>
      </w:r>
      <w:r w:rsidR="002D6CFF" w:rsidRPr="007C4E14">
        <w:rPr>
          <w:rFonts w:ascii="Times New Roman" w:hAnsi="Times New Roman" w:cs="Times New Roman"/>
          <w:color w:val="auto"/>
          <w:sz w:val="28"/>
          <w:szCs w:val="28"/>
        </w:rPr>
        <w:t xml:space="preserve">вке МКОУ «СОШ№3» с.п.Сармаково на учет в налоговом органе </w:t>
      </w:r>
      <w:r w:rsidR="007C4E14" w:rsidRPr="007C4E14">
        <w:rPr>
          <w:rFonts w:ascii="Times New Roman" w:hAnsi="Times New Roman" w:cs="Times New Roman"/>
          <w:color w:val="auto"/>
          <w:sz w:val="28"/>
          <w:szCs w:val="28"/>
        </w:rPr>
        <w:t>21.03.2001 г.</w:t>
      </w:r>
      <w:r w:rsidR="002D6CFF" w:rsidRPr="007C4E14">
        <w:rPr>
          <w:rFonts w:ascii="Times New Roman" w:hAnsi="Times New Roman" w:cs="Times New Roman"/>
          <w:color w:val="auto"/>
          <w:sz w:val="28"/>
          <w:szCs w:val="28"/>
        </w:rPr>
        <w:t>, КПП</w:t>
      </w:r>
      <w:r w:rsidR="002D6CFF" w:rsidRPr="00B70ED4">
        <w:rPr>
          <w:rFonts w:ascii="Times New Roman" w:hAnsi="Times New Roman" w:cs="Times New Roman"/>
          <w:color w:val="FF0000"/>
          <w:sz w:val="28"/>
          <w:szCs w:val="28"/>
        </w:rPr>
        <w:t xml:space="preserve"> </w:t>
      </w:r>
      <w:r w:rsidR="007C4E14">
        <w:rPr>
          <w:rFonts w:ascii="Times New Roman" w:hAnsi="Times New Roman" w:cs="Times New Roman"/>
          <w:color w:val="auto"/>
          <w:sz w:val="28"/>
          <w:szCs w:val="28"/>
        </w:rPr>
        <w:t>070201001</w:t>
      </w:r>
      <w:r w:rsidR="002D6CFF" w:rsidRPr="00B70ED4">
        <w:rPr>
          <w:rFonts w:ascii="Times New Roman" w:hAnsi="Times New Roman" w:cs="Times New Roman"/>
          <w:color w:val="FF0000"/>
          <w:sz w:val="28"/>
          <w:szCs w:val="28"/>
        </w:rPr>
        <w:t>.</w:t>
      </w:r>
    </w:p>
    <w:p w:rsidR="002D6CFF" w:rsidRPr="002D6CFF" w:rsidRDefault="00D30B14" w:rsidP="00990F2C">
      <w:pPr>
        <w:pStyle w:val="a9"/>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2D6CFF" w:rsidRPr="002D6CFF">
        <w:rPr>
          <w:rFonts w:ascii="Times New Roman" w:hAnsi="Times New Roman" w:cs="Times New Roman"/>
          <w:color w:val="auto"/>
          <w:sz w:val="28"/>
          <w:szCs w:val="28"/>
        </w:rPr>
        <w:t>Устав школы Утвержден Постановлением главы местной администрации Зольского муниципального района от 04.02.2016 года № 78.</w:t>
      </w:r>
    </w:p>
    <w:p w:rsidR="002D6CFF" w:rsidRPr="007C4E14" w:rsidRDefault="00D30B14" w:rsidP="00990F2C">
      <w:pPr>
        <w:pStyle w:val="a9"/>
        <w:spacing w:line="276" w:lineRule="auto"/>
        <w:jc w:val="both"/>
        <w:rPr>
          <w:rFonts w:ascii="Times New Roman" w:hAnsi="Times New Roman" w:cs="Times New Roman"/>
          <w:color w:val="auto"/>
          <w:sz w:val="28"/>
          <w:szCs w:val="28"/>
        </w:rPr>
      </w:pPr>
      <w:r>
        <w:rPr>
          <w:rStyle w:val="a8"/>
          <w:rFonts w:eastAsia="Courier New"/>
          <w:color w:val="auto"/>
          <w:sz w:val="28"/>
          <w:szCs w:val="28"/>
        </w:rPr>
        <w:t>-</w:t>
      </w:r>
      <w:r w:rsidR="002D6CFF" w:rsidRPr="007C4E14">
        <w:rPr>
          <w:rStyle w:val="a8"/>
          <w:rFonts w:eastAsia="Courier New"/>
          <w:color w:val="auto"/>
          <w:sz w:val="28"/>
          <w:szCs w:val="28"/>
        </w:rPr>
        <w:t>Лицензия на осуществление образовательной деятельности</w:t>
      </w:r>
      <w:r w:rsidR="002D6CFF" w:rsidRPr="007C4E14">
        <w:rPr>
          <w:rFonts w:ascii="Times New Roman" w:hAnsi="Times New Roman" w:cs="Times New Roman"/>
          <w:color w:val="auto"/>
          <w:sz w:val="28"/>
          <w:szCs w:val="28"/>
        </w:rPr>
        <w:t xml:space="preserve"> №</w:t>
      </w:r>
      <w:r w:rsidR="007C4E14" w:rsidRPr="007C4E14">
        <w:rPr>
          <w:rFonts w:ascii="Times New Roman" w:hAnsi="Times New Roman" w:cs="Times New Roman"/>
          <w:color w:val="auto"/>
          <w:sz w:val="28"/>
          <w:szCs w:val="28"/>
        </w:rPr>
        <w:t xml:space="preserve">2015 </w:t>
      </w:r>
      <w:r w:rsidR="002D6CFF" w:rsidRPr="007C4E14">
        <w:rPr>
          <w:rFonts w:ascii="Times New Roman" w:hAnsi="Times New Roman" w:cs="Times New Roman"/>
          <w:color w:val="auto"/>
          <w:sz w:val="28"/>
          <w:szCs w:val="28"/>
        </w:rPr>
        <w:t xml:space="preserve">от </w:t>
      </w:r>
      <w:r w:rsidR="007C4E14" w:rsidRPr="007C4E14">
        <w:rPr>
          <w:rFonts w:ascii="Times New Roman" w:hAnsi="Times New Roman" w:cs="Times New Roman"/>
          <w:color w:val="auto"/>
          <w:sz w:val="28"/>
          <w:szCs w:val="28"/>
        </w:rPr>
        <w:t>05.12.2016</w:t>
      </w:r>
      <w:r w:rsidR="002D6CFF" w:rsidRPr="007C4E14">
        <w:rPr>
          <w:rFonts w:ascii="Times New Roman" w:hAnsi="Times New Roman" w:cs="Times New Roman"/>
          <w:color w:val="auto"/>
          <w:sz w:val="28"/>
          <w:szCs w:val="28"/>
        </w:rPr>
        <w:t xml:space="preserve"> года выдана Ми</w:t>
      </w:r>
      <w:r w:rsidR="007C4E14">
        <w:rPr>
          <w:rFonts w:ascii="Times New Roman" w:hAnsi="Times New Roman" w:cs="Times New Roman"/>
          <w:color w:val="auto"/>
          <w:sz w:val="28"/>
          <w:szCs w:val="28"/>
        </w:rPr>
        <w:t>нистерством образования, науки по делам</w:t>
      </w:r>
      <w:r w:rsidR="002D6CFF" w:rsidRPr="007C4E14">
        <w:rPr>
          <w:rFonts w:ascii="Times New Roman" w:hAnsi="Times New Roman" w:cs="Times New Roman"/>
          <w:color w:val="auto"/>
          <w:sz w:val="28"/>
          <w:szCs w:val="28"/>
        </w:rPr>
        <w:t xml:space="preserve"> молодежи КБР.</w:t>
      </w:r>
    </w:p>
    <w:p w:rsidR="002D6CFF" w:rsidRPr="007C4E14" w:rsidRDefault="00D30B14" w:rsidP="00990F2C">
      <w:pPr>
        <w:pStyle w:val="a9"/>
        <w:spacing w:line="276" w:lineRule="auto"/>
        <w:jc w:val="both"/>
        <w:rPr>
          <w:rFonts w:ascii="Times New Roman" w:hAnsi="Times New Roman" w:cs="Times New Roman"/>
          <w:color w:val="auto"/>
          <w:sz w:val="28"/>
          <w:szCs w:val="28"/>
        </w:rPr>
      </w:pPr>
      <w:r>
        <w:rPr>
          <w:rStyle w:val="a8"/>
          <w:rFonts w:eastAsia="Courier New"/>
          <w:color w:val="auto"/>
          <w:sz w:val="28"/>
          <w:szCs w:val="28"/>
        </w:rPr>
        <w:t>-</w:t>
      </w:r>
      <w:r w:rsidR="002D6CFF" w:rsidRPr="007C4E14">
        <w:rPr>
          <w:rStyle w:val="a8"/>
          <w:rFonts w:eastAsia="Courier New"/>
          <w:color w:val="auto"/>
          <w:sz w:val="28"/>
          <w:szCs w:val="28"/>
        </w:rPr>
        <w:t>Свидетельство о государственной аккредитации</w:t>
      </w:r>
      <w:r w:rsidR="002D6CFF" w:rsidRPr="007C4E14">
        <w:rPr>
          <w:rFonts w:ascii="Times New Roman" w:hAnsi="Times New Roman" w:cs="Times New Roman"/>
          <w:color w:val="auto"/>
          <w:sz w:val="28"/>
          <w:szCs w:val="28"/>
        </w:rPr>
        <w:t xml:space="preserve"> №</w:t>
      </w:r>
      <w:r w:rsidR="007C4E14" w:rsidRPr="007C4E14">
        <w:rPr>
          <w:rFonts w:ascii="Times New Roman" w:hAnsi="Times New Roman" w:cs="Times New Roman"/>
          <w:color w:val="auto"/>
          <w:sz w:val="28"/>
          <w:szCs w:val="28"/>
        </w:rPr>
        <w:t>1148</w:t>
      </w:r>
      <w:r w:rsidR="002D6CFF" w:rsidRPr="007C4E14">
        <w:rPr>
          <w:rFonts w:ascii="Times New Roman" w:hAnsi="Times New Roman" w:cs="Times New Roman"/>
          <w:color w:val="auto"/>
          <w:sz w:val="28"/>
          <w:szCs w:val="28"/>
        </w:rPr>
        <w:t xml:space="preserve"> от </w:t>
      </w:r>
      <w:r w:rsidR="007C4E14" w:rsidRPr="007C4E14">
        <w:rPr>
          <w:rFonts w:ascii="Times New Roman" w:hAnsi="Times New Roman" w:cs="Times New Roman"/>
          <w:color w:val="auto"/>
          <w:sz w:val="28"/>
          <w:szCs w:val="28"/>
        </w:rPr>
        <w:t>24.01.2017</w:t>
      </w:r>
      <w:r w:rsidR="002D6CFF" w:rsidRPr="007C4E14">
        <w:rPr>
          <w:rFonts w:ascii="Times New Roman" w:hAnsi="Times New Roman" w:cs="Times New Roman"/>
          <w:color w:val="auto"/>
          <w:sz w:val="28"/>
          <w:szCs w:val="28"/>
        </w:rPr>
        <w:t xml:space="preserve"> года, выдано </w:t>
      </w:r>
      <w:r w:rsidR="007C4E14" w:rsidRPr="007C4E14">
        <w:rPr>
          <w:rFonts w:ascii="Times New Roman" w:hAnsi="Times New Roman" w:cs="Times New Roman"/>
          <w:color w:val="auto"/>
          <w:sz w:val="28"/>
          <w:szCs w:val="28"/>
        </w:rPr>
        <w:t>Ми</w:t>
      </w:r>
      <w:r w:rsidR="007C4E14">
        <w:rPr>
          <w:rFonts w:ascii="Times New Roman" w:hAnsi="Times New Roman" w:cs="Times New Roman"/>
          <w:color w:val="auto"/>
          <w:sz w:val="28"/>
          <w:szCs w:val="28"/>
        </w:rPr>
        <w:t xml:space="preserve">нистерством образования, науки по делам </w:t>
      </w:r>
      <w:r w:rsidR="007C4E14" w:rsidRPr="007C4E14">
        <w:rPr>
          <w:rFonts w:ascii="Times New Roman" w:hAnsi="Times New Roman" w:cs="Times New Roman"/>
          <w:color w:val="auto"/>
          <w:sz w:val="28"/>
          <w:szCs w:val="28"/>
        </w:rPr>
        <w:t>молодежи КБР</w:t>
      </w:r>
    </w:p>
    <w:p w:rsidR="002D6CFF" w:rsidRPr="00D77E1E" w:rsidRDefault="00D30B14" w:rsidP="00990F2C">
      <w:pPr>
        <w:pStyle w:val="a9"/>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2D6CFF" w:rsidRPr="00D77E1E">
        <w:rPr>
          <w:rFonts w:ascii="Times New Roman" w:hAnsi="Times New Roman" w:cs="Times New Roman"/>
          <w:color w:val="auto"/>
          <w:sz w:val="28"/>
          <w:szCs w:val="28"/>
        </w:rPr>
        <w:t xml:space="preserve">Финансирование деятельности школы осуществляется за счет </w:t>
      </w:r>
      <w:r w:rsidR="00D77E1E" w:rsidRPr="00D77E1E">
        <w:rPr>
          <w:rFonts w:ascii="Times New Roman" w:hAnsi="Times New Roman" w:cs="Times New Roman"/>
          <w:color w:val="auto"/>
          <w:sz w:val="28"/>
          <w:szCs w:val="28"/>
        </w:rPr>
        <w:t xml:space="preserve">регионального и местного </w:t>
      </w:r>
      <w:r w:rsidR="002D6CFF" w:rsidRPr="00D77E1E">
        <w:rPr>
          <w:rFonts w:ascii="Times New Roman" w:hAnsi="Times New Roman" w:cs="Times New Roman"/>
          <w:color w:val="auto"/>
          <w:sz w:val="28"/>
          <w:szCs w:val="28"/>
        </w:rPr>
        <w:t>бюджет</w:t>
      </w:r>
      <w:r w:rsidR="00D77E1E" w:rsidRPr="00D77E1E">
        <w:rPr>
          <w:rFonts w:ascii="Times New Roman" w:hAnsi="Times New Roman" w:cs="Times New Roman"/>
          <w:color w:val="auto"/>
          <w:sz w:val="28"/>
          <w:szCs w:val="28"/>
        </w:rPr>
        <w:t>ов</w:t>
      </w:r>
      <w:r w:rsidR="002D6CFF" w:rsidRPr="00D77E1E">
        <w:rPr>
          <w:rFonts w:ascii="Times New Roman" w:hAnsi="Times New Roman" w:cs="Times New Roman"/>
          <w:color w:val="auto"/>
          <w:sz w:val="28"/>
          <w:szCs w:val="28"/>
        </w:rPr>
        <w:t xml:space="preserve"> </w:t>
      </w:r>
      <w:r w:rsidR="0010022A" w:rsidRPr="00D77E1E">
        <w:rPr>
          <w:rFonts w:ascii="Times New Roman" w:hAnsi="Times New Roman" w:cs="Times New Roman"/>
          <w:color w:val="auto"/>
          <w:sz w:val="28"/>
          <w:szCs w:val="28"/>
        </w:rPr>
        <w:t>Зольс</w:t>
      </w:r>
      <w:r w:rsidR="00D77E1E" w:rsidRPr="00D77E1E">
        <w:rPr>
          <w:rFonts w:ascii="Times New Roman" w:hAnsi="Times New Roman" w:cs="Times New Roman"/>
          <w:color w:val="auto"/>
          <w:sz w:val="28"/>
          <w:szCs w:val="28"/>
        </w:rPr>
        <w:t xml:space="preserve">кого </w:t>
      </w:r>
      <w:r w:rsidR="002D6CFF" w:rsidRPr="00D77E1E">
        <w:rPr>
          <w:rFonts w:ascii="Times New Roman" w:hAnsi="Times New Roman" w:cs="Times New Roman"/>
          <w:color w:val="auto"/>
          <w:sz w:val="28"/>
          <w:szCs w:val="28"/>
        </w:rPr>
        <w:t xml:space="preserve">муниципального </w:t>
      </w:r>
      <w:r w:rsidR="00D77E1E" w:rsidRPr="00D77E1E">
        <w:rPr>
          <w:rFonts w:ascii="Times New Roman" w:hAnsi="Times New Roman" w:cs="Times New Roman"/>
          <w:color w:val="auto"/>
          <w:sz w:val="28"/>
          <w:szCs w:val="28"/>
        </w:rPr>
        <w:t>района КБР</w:t>
      </w:r>
      <w:r w:rsidR="002D6CFF" w:rsidRPr="00D77E1E">
        <w:rPr>
          <w:rFonts w:ascii="Times New Roman" w:hAnsi="Times New Roman" w:cs="Times New Roman"/>
          <w:color w:val="auto"/>
          <w:sz w:val="28"/>
          <w:szCs w:val="28"/>
        </w:rPr>
        <w:t>.</w:t>
      </w:r>
    </w:p>
    <w:p w:rsidR="00A253BE" w:rsidRPr="00990EE8" w:rsidRDefault="00D30B14" w:rsidP="00990F2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253BE" w:rsidRPr="00A253BE">
        <w:rPr>
          <w:rFonts w:ascii="Times New Roman" w:hAnsi="Times New Roman" w:cs="Times New Roman"/>
          <w:sz w:val="28"/>
          <w:szCs w:val="28"/>
          <w:lang w:val="ru-RU"/>
        </w:rPr>
        <w:t>Система образования и воспитания детей в Учреждении носит светский характер.</w:t>
      </w:r>
    </w:p>
    <w:p w:rsidR="00A253BE" w:rsidRPr="00A66844" w:rsidRDefault="00D30B14" w:rsidP="00990F2C">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253BE" w:rsidRPr="00A66844">
        <w:rPr>
          <w:rFonts w:ascii="Times New Roman" w:hAnsi="Times New Roman" w:cs="Times New Roman"/>
          <w:sz w:val="28"/>
          <w:szCs w:val="28"/>
        </w:rPr>
        <w:t>Права юридического лица у Учреждения в части ведения финансово-хозяйственной деятельности, предусмотренной его Уставом, возникают с момента его регистрации как образовательного учреждения.</w:t>
      </w:r>
    </w:p>
    <w:p w:rsidR="00A253BE" w:rsidRDefault="00A253BE" w:rsidP="00990F2C">
      <w:pPr>
        <w:spacing w:after="0"/>
        <w:jc w:val="both"/>
        <w:rPr>
          <w:rFonts w:ascii="Times New Roman" w:hAnsi="Times New Roman" w:cs="Times New Roman"/>
          <w:sz w:val="28"/>
          <w:szCs w:val="28"/>
          <w:lang w:val="ru-RU"/>
        </w:rPr>
      </w:pPr>
      <w:r w:rsidRPr="00A66844">
        <w:rPr>
          <w:rFonts w:ascii="Times New Roman" w:hAnsi="Times New Roman" w:cs="Times New Roman"/>
          <w:sz w:val="28"/>
          <w:szCs w:val="28"/>
          <w:lang w:val="ru-RU"/>
        </w:rPr>
        <w:t xml:space="preserve">         </w:t>
      </w:r>
      <w:r w:rsidR="00D30B14">
        <w:rPr>
          <w:rFonts w:ascii="Times New Roman" w:hAnsi="Times New Roman" w:cs="Times New Roman"/>
          <w:sz w:val="28"/>
          <w:szCs w:val="28"/>
          <w:lang w:val="ru-RU"/>
        </w:rPr>
        <w:t xml:space="preserve">   </w:t>
      </w:r>
      <w:r w:rsidRPr="00A66844">
        <w:rPr>
          <w:rFonts w:ascii="Times New Roman" w:hAnsi="Times New Roman" w:cs="Times New Roman"/>
          <w:sz w:val="28"/>
          <w:szCs w:val="28"/>
          <w:lang w:val="ru-RU"/>
        </w:rPr>
        <w:t xml:space="preserve"> Право на осуществление образовательной деятельности и на льготы, установленные законодательством Российской Федерации, возникают у Учреждения с момента выдачи лицензии.</w:t>
      </w:r>
    </w:p>
    <w:p w:rsidR="00025BEE" w:rsidRPr="00025BEE" w:rsidRDefault="00D30B14" w:rsidP="00990F2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5BEE" w:rsidRPr="00025BEE">
        <w:rPr>
          <w:rFonts w:ascii="Times New Roman" w:hAnsi="Times New Roman" w:cs="Times New Roman"/>
          <w:sz w:val="28"/>
          <w:szCs w:val="28"/>
        </w:rPr>
        <w:t>Основные направления деятельности М</w:t>
      </w:r>
      <w:r w:rsidR="00025BEE">
        <w:rPr>
          <w:rFonts w:ascii="Times New Roman" w:hAnsi="Times New Roman" w:cs="Times New Roman"/>
          <w:sz w:val="28"/>
          <w:szCs w:val="28"/>
        </w:rPr>
        <w:t xml:space="preserve">КОУ </w:t>
      </w:r>
      <w:r w:rsidR="00990F2C">
        <w:rPr>
          <w:rFonts w:ascii="Times New Roman" w:hAnsi="Times New Roman" w:cs="Times New Roman"/>
          <w:sz w:val="28"/>
          <w:szCs w:val="28"/>
        </w:rPr>
        <w:t>«СОШ</w:t>
      </w:r>
      <w:r w:rsidR="00025BEE">
        <w:rPr>
          <w:rFonts w:ascii="Times New Roman" w:hAnsi="Times New Roman" w:cs="Times New Roman"/>
          <w:sz w:val="28"/>
          <w:szCs w:val="28"/>
        </w:rPr>
        <w:t xml:space="preserve"> №3» с.п.Сармаково </w:t>
      </w:r>
      <w:r w:rsidR="00025BEE" w:rsidRPr="00025BEE">
        <w:rPr>
          <w:rFonts w:ascii="Times New Roman" w:hAnsi="Times New Roman" w:cs="Times New Roman"/>
          <w:sz w:val="28"/>
          <w:szCs w:val="28"/>
        </w:rPr>
        <w:t>регламентированы нормативными локальными актами, утвержденными в установленном порядке.</w:t>
      </w:r>
    </w:p>
    <w:p w:rsidR="00025BEE" w:rsidRPr="00025BEE" w:rsidRDefault="00D30B14" w:rsidP="00990F2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5BEE" w:rsidRPr="00025BEE">
        <w:rPr>
          <w:rFonts w:ascii="Times New Roman" w:hAnsi="Times New Roman" w:cs="Times New Roman"/>
          <w:sz w:val="28"/>
          <w:szCs w:val="28"/>
        </w:rPr>
        <w:t>С целью создания безопасных условий труда и обучения, сохранения жизни и здоровья участников учебно-воспитательного процесса, предупреждения производственного и детского травматизма, соблюдения требований санитарно-гигиенических норм и противопожарной безопасности в М</w:t>
      </w:r>
      <w:r w:rsidR="00025BEE">
        <w:rPr>
          <w:rFonts w:ascii="Times New Roman" w:hAnsi="Times New Roman" w:cs="Times New Roman"/>
          <w:sz w:val="28"/>
          <w:szCs w:val="28"/>
        </w:rPr>
        <w:t>КОУ «СОШ№3» с.п.Сармаково</w:t>
      </w:r>
      <w:r w:rsidR="00025BEE" w:rsidRPr="00025BEE">
        <w:rPr>
          <w:rFonts w:ascii="Times New Roman" w:hAnsi="Times New Roman" w:cs="Times New Roman"/>
          <w:sz w:val="28"/>
          <w:szCs w:val="28"/>
        </w:rPr>
        <w:t xml:space="preserve"> закреплены ответственные лица за состояние охраны труда, изданы приказы и инструкции по безопасности жизнедеятельности, охране труда, пожарной безопасности.</w:t>
      </w:r>
    </w:p>
    <w:p w:rsidR="00025BEE" w:rsidRPr="00025BEE" w:rsidRDefault="00990EE8" w:rsidP="00990F2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5BEE" w:rsidRPr="00025BEE">
        <w:rPr>
          <w:rFonts w:ascii="Times New Roman" w:hAnsi="Times New Roman" w:cs="Times New Roman"/>
          <w:sz w:val="28"/>
          <w:szCs w:val="28"/>
        </w:rPr>
        <w:t>Имеются разработанные и согласованные: паспорт безопасности дорожного движения, паспорт антитеррористической защищённости, декларация пожарной безопасности, программа производственного контроля за соблюдением санитарно-противоэпидимических (профилактических) мероприятий.</w:t>
      </w:r>
    </w:p>
    <w:p w:rsidR="00025BEE" w:rsidRDefault="00990EE8" w:rsidP="00990F2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7F8D">
        <w:rPr>
          <w:rFonts w:ascii="Times New Roman" w:hAnsi="Times New Roman" w:cs="Times New Roman"/>
          <w:sz w:val="28"/>
          <w:szCs w:val="28"/>
        </w:rPr>
        <w:t xml:space="preserve">Проведена специальная </w:t>
      </w:r>
      <w:r w:rsidR="00AE7F8D" w:rsidRPr="00025BEE">
        <w:rPr>
          <w:rFonts w:ascii="Times New Roman" w:hAnsi="Times New Roman" w:cs="Times New Roman"/>
          <w:sz w:val="28"/>
          <w:szCs w:val="28"/>
        </w:rPr>
        <w:t>оценка</w:t>
      </w:r>
      <w:r w:rsidR="00AE7F8D">
        <w:rPr>
          <w:rFonts w:ascii="Times New Roman" w:hAnsi="Times New Roman" w:cs="Times New Roman"/>
          <w:sz w:val="28"/>
          <w:szCs w:val="28"/>
        </w:rPr>
        <w:t xml:space="preserve"> условий труда (заключения</w:t>
      </w:r>
      <w:r w:rsidR="00025BEE" w:rsidRPr="00025BEE">
        <w:rPr>
          <w:rFonts w:ascii="Times New Roman" w:hAnsi="Times New Roman" w:cs="Times New Roman"/>
          <w:sz w:val="28"/>
          <w:szCs w:val="28"/>
        </w:rPr>
        <w:t xml:space="preserve"> </w:t>
      </w:r>
      <w:r w:rsidR="00AE7F8D" w:rsidRPr="00025BEE">
        <w:rPr>
          <w:rFonts w:ascii="Times New Roman" w:hAnsi="Times New Roman" w:cs="Times New Roman"/>
          <w:sz w:val="28"/>
          <w:szCs w:val="28"/>
        </w:rPr>
        <w:t xml:space="preserve">эксперта </w:t>
      </w:r>
      <w:r w:rsidR="00AE7F8D" w:rsidRPr="00D30B14">
        <w:rPr>
          <w:rFonts w:ascii="Times New Roman" w:hAnsi="Times New Roman" w:cs="Times New Roman"/>
          <w:color w:val="auto"/>
          <w:sz w:val="28"/>
          <w:szCs w:val="28"/>
        </w:rPr>
        <w:t>от</w:t>
      </w:r>
      <w:r w:rsidR="00025BEE" w:rsidRPr="00AE7F8D">
        <w:rPr>
          <w:rFonts w:ascii="Times New Roman" w:hAnsi="Times New Roman" w:cs="Times New Roman"/>
          <w:color w:val="auto"/>
          <w:sz w:val="28"/>
          <w:szCs w:val="28"/>
        </w:rPr>
        <w:t xml:space="preserve"> </w:t>
      </w:r>
      <w:r w:rsidR="00AE7F8D" w:rsidRPr="00AE7F8D">
        <w:rPr>
          <w:rFonts w:ascii="Times New Roman" w:hAnsi="Times New Roman" w:cs="Times New Roman"/>
          <w:color w:val="auto"/>
          <w:sz w:val="28"/>
          <w:szCs w:val="28"/>
        </w:rPr>
        <w:t>21.11.2016</w:t>
      </w:r>
      <w:r w:rsidR="00AE7F8D">
        <w:rPr>
          <w:rFonts w:ascii="Times New Roman" w:hAnsi="Times New Roman" w:cs="Times New Roman"/>
          <w:color w:val="auto"/>
          <w:sz w:val="28"/>
          <w:szCs w:val="28"/>
        </w:rPr>
        <w:t xml:space="preserve"> г.</w:t>
      </w:r>
      <w:r w:rsidR="00AE7F8D" w:rsidRPr="00AE7F8D">
        <w:rPr>
          <w:rFonts w:ascii="Times New Roman" w:hAnsi="Times New Roman" w:cs="Times New Roman"/>
          <w:color w:val="auto"/>
          <w:sz w:val="28"/>
          <w:szCs w:val="28"/>
        </w:rPr>
        <w:t>)</w:t>
      </w:r>
      <w:r w:rsidR="00025BEE" w:rsidRPr="00AE7F8D">
        <w:rPr>
          <w:rFonts w:ascii="Times New Roman" w:hAnsi="Times New Roman" w:cs="Times New Roman"/>
          <w:color w:val="auto"/>
          <w:sz w:val="28"/>
          <w:szCs w:val="28"/>
        </w:rPr>
        <w:t xml:space="preserve"> </w:t>
      </w:r>
      <w:r w:rsidR="00AE7F8D">
        <w:rPr>
          <w:rFonts w:ascii="Times New Roman" w:hAnsi="Times New Roman" w:cs="Times New Roman"/>
          <w:sz w:val="28"/>
          <w:szCs w:val="28"/>
        </w:rPr>
        <w:t xml:space="preserve">для всех </w:t>
      </w:r>
      <w:r>
        <w:rPr>
          <w:rFonts w:ascii="Times New Roman" w:hAnsi="Times New Roman" w:cs="Times New Roman"/>
          <w:sz w:val="28"/>
          <w:szCs w:val="28"/>
        </w:rPr>
        <w:t>категории работников</w:t>
      </w:r>
      <w:r w:rsidR="00AE7F8D">
        <w:rPr>
          <w:rFonts w:ascii="Times New Roman" w:hAnsi="Times New Roman" w:cs="Times New Roman"/>
          <w:sz w:val="28"/>
          <w:szCs w:val="28"/>
        </w:rPr>
        <w:t xml:space="preserve"> учреждения</w:t>
      </w:r>
      <w:r>
        <w:rPr>
          <w:rFonts w:ascii="Times New Roman" w:hAnsi="Times New Roman" w:cs="Times New Roman"/>
          <w:sz w:val="28"/>
          <w:szCs w:val="28"/>
        </w:rPr>
        <w:t>.</w:t>
      </w:r>
    </w:p>
    <w:p w:rsidR="00990EE8" w:rsidRPr="00990EE8" w:rsidRDefault="00990EE8" w:rsidP="00990F2C">
      <w:pPr>
        <w:pStyle w:val="a9"/>
        <w:spacing w:line="276" w:lineRule="auto"/>
        <w:jc w:val="both"/>
        <w:rPr>
          <w:rFonts w:ascii="Times New Roman" w:hAnsi="Times New Roman" w:cs="Times New Roman"/>
          <w:sz w:val="28"/>
          <w:szCs w:val="28"/>
        </w:rPr>
      </w:pPr>
      <w:r w:rsidRPr="00990EE8">
        <w:rPr>
          <w:rFonts w:ascii="Times New Roman" w:hAnsi="Times New Roman" w:cs="Times New Roman"/>
          <w:sz w:val="28"/>
          <w:szCs w:val="28"/>
        </w:rPr>
        <w:lastRenderedPageBreak/>
        <w:t xml:space="preserve">С целью обеспечения пожарной и антитеррористической безопасности </w:t>
      </w:r>
      <w:r>
        <w:rPr>
          <w:rFonts w:ascii="Times New Roman" w:hAnsi="Times New Roman" w:cs="Times New Roman"/>
          <w:sz w:val="28"/>
          <w:szCs w:val="28"/>
        </w:rPr>
        <w:t>заключены</w:t>
      </w:r>
      <w:r w:rsidRPr="00990EE8">
        <w:rPr>
          <w:rFonts w:ascii="Times New Roman" w:hAnsi="Times New Roman" w:cs="Times New Roman"/>
          <w:sz w:val="28"/>
          <w:szCs w:val="28"/>
        </w:rPr>
        <w:t xml:space="preserve"> договора на техническое обслуживание автоматической пожарной сигнализации и системы видеонаблюдения.</w:t>
      </w:r>
    </w:p>
    <w:p w:rsidR="00990EE8" w:rsidRPr="00990EE8" w:rsidRDefault="00D30B14" w:rsidP="00990F2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EE8" w:rsidRPr="00990EE8">
        <w:rPr>
          <w:rFonts w:ascii="Times New Roman" w:hAnsi="Times New Roman" w:cs="Times New Roman"/>
          <w:sz w:val="28"/>
          <w:szCs w:val="28"/>
        </w:rPr>
        <w:t>Организационно-правовая структура и нормативная правовая документация, разработанная М</w:t>
      </w:r>
      <w:r w:rsidR="00990EE8">
        <w:rPr>
          <w:rFonts w:ascii="Times New Roman" w:hAnsi="Times New Roman" w:cs="Times New Roman"/>
          <w:sz w:val="28"/>
          <w:szCs w:val="28"/>
        </w:rPr>
        <w:t>КОУ «СОШ№3» с.п.Сармаково</w:t>
      </w:r>
      <w:r w:rsidR="00990EE8" w:rsidRPr="00990EE8">
        <w:rPr>
          <w:rFonts w:ascii="Times New Roman" w:hAnsi="Times New Roman" w:cs="Times New Roman"/>
          <w:sz w:val="28"/>
          <w:szCs w:val="28"/>
        </w:rPr>
        <w:t xml:space="preserve"> отвечает направлениям деятельности образовательного учреждения и позволяет выполнять требования ФГОС и Ф</w:t>
      </w:r>
      <w:r>
        <w:rPr>
          <w:rFonts w:ascii="Times New Roman" w:hAnsi="Times New Roman" w:cs="Times New Roman"/>
          <w:sz w:val="28"/>
          <w:szCs w:val="28"/>
        </w:rPr>
        <w:t>К ГОС</w:t>
      </w:r>
      <w:r w:rsidR="00990EE8">
        <w:rPr>
          <w:rFonts w:ascii="Times New Roman" w:hAnsi="Times New Roman" w:cs="Times New Roman"/>
          <w:sz w:val="28"/>
          <w:szCs w:val="28"/>
        </w:rPr>
        <w:t>.</w:t>
      </w:r>
    </w:p>
    <w:p w:rsidR="00990EE8" w:rsidRPr="00990EE8" w:rsidRDefault="00D30B14" w:rsidP="00990F2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EE8" w:rsidRPr="00990EE8">
        <w:rPr>
          <w:rFonts w:ascii="Times New Roman" w:hAnsi="Times New Roman" w:cs="Times New Roman"/>
          <w:sz w:val="28"/>
          <w:szCs w:val="28"/>
        </w:rPr>
        <w:t>В школе ведется годовое планирование по ключевым и вспомогательным процессам образовательной деятельности.</w:t>
      </w:r>
    </w:p>
    <w:p w:rsidR="00990F2C" w:rsidRDefault="00990EE8" w:rsidP="00990F2C">
      <w:pPr>
        <w:pStyle w:val="a9"/>
        <w:spacing w:line="276" w:lineRule="auto"/>
        <w:jc w:val="both"/>
        <w:rPr>
          <w:rFonts w:ascii="Times New Roman" w:hAnsi="Times New Roman" w:cs="Times New Roman"/>
          <w:sz w:val="28"/>
          <w:szCs w:val="28"/>
        </w:rPr>
      </w:pPr>
      <w:r w:rsidRPr="00990EE8">
        <w:rPr>
          <w:rStyle w:val="ac"/>
          <w:rFonts w:eastAsia="Courier New"/>
          <w:sz w:val="28"/>
          <w:szCs w:val="28"/>
        </w:rPr>
        <w:t xml:space="preserve">Выводы: </w:t>
      </w:r>
      <w:r w:rsidRPr="00990EE8">
        <w:rPr>
          <w:rFonts w:ascii="Times New Roman" w:hAnsi="Times New Roman" w:cs="Times New Roman"/>
          <w:sz w:val="28"/>
          <w:szCs w:val="28"/>
        </w:rPr>
        <w:t>в процессе самообследования установлено, что М</w:t>
      </w:r>
      <w:r>
        <w:rPr>
          <w:rFonts w:ascii="Times New Roman" w:hAnsi="Times New Roman" w:cs="Times New Roman"/>
          <w:sz w:val="28"/>
          <w:szCs w:val="28"/>
        </w:rPr>
        <w:t>КОУ «СОШ№3» с.п.Сармаково</w:t>
      </w:r>
      <w:r w:rsidRPr="00990EE8">
        <w:rPr>
          <w:rFonts w:ascii="Times New Roman" w:hAnsi="Times New Roman" w:cs="Times New Roman"/>
          <w:sz w:val="28"/>
          <w:szCs w:val="28"/>
        </w:rPr>
        <w:t xml:space="preserve"> осуществляет свою деятельность в соответствии с</w:t>
      </w:r>
      <w:r w:rsidR="00990F2C">
        <w:rPr>
          <w:rFonts w:ascii="Times New Roman" w:hAnsi="Times New Roman" w:cs="Times New Roman"/>
          <w:sz w:val="28"/>
          <w:szCs w:val="28"/>
        </w:rPr>
        <w:t xml:space="preserve"> </w:t>
      </w:r>
      <w:r w:rsidR="00990F2C" w:rsidRPr="00A253BE">
        <w:rPr>
          <w:rFonts w:ascii="Times New Roman" w:hAnsi="Times New Roman" w:cs="Times New Roman"/>
          <w:sz w:val="28"/>
          <w:szCs w:val="28"/>
        </w:rPr>
        <w:t>Конституцией Российской Федерации, Конституцией Кабардино-Балкарской Республики, Федеральным законом «Об образовании в Российской Федерации» (далее – Федеральный закон), законом Кабардино-Балкарской Республики «Об образовании», Федеральными законами, указами Президента Российской Федерации, постановлениями и распоряжениями Правительства Российской Федерации, указами Главы  Кабардино-Балкарской Республики, постановлениями и распоряжениями Правительства Кабардино-Балкарской Республики, законами Кабардино-Балкарской Республики, приказами Министерства образования и науки Российской Федерации и Кабардино-Балкарской Республики, федеральными государственными образовательными стандартами дошкольного, начального общего, основного общего, среднего общего образования, нормативными актами министерств Российской Федерации и Кабардино-Балкарской Республики, решениями Совета местного самоуправления Зольского муниципального района Кабардино-Балкарской Республики, постановлениями и распоряжениями главы местной администрации Зольского муниципального района Кабардино-Балкарской Республики, приказами муниципального казенного учреждения «Управление образования» Зольского муниципального района Кабардино-Балкарской Республики, санитарно-эпидемиологическими правилами и нормативами, правилами и нормами охраны труда, техники безопасности и противопожарной защиты, настоящим Уставом и локальными нормативными актами Учреждения.</w:t>
      </w:r>
    </w:p>
    <w:p w:rsidR="00990EE8" w:rsidRPr="00990EE8" w:rsidRDefault="00990EE8" w:rsidP="00990F2C">
      <w:pPr>
        <w:pStyle w:val="a9"/>
        <w:spacing w:line="276" w:lineRule="auto"/>
        <w:jc w:val="both"/>
        <w:rPr>
          <w:rFonts w:ascii="Times New Roman" w:hAnsi="Times New Roman" w:cs="Times New Roman"/>
          <w:sz w:val="28"/>
          <w:szCs w:val="28"/>
        </w:rPr>
      </w:pPr>
      <w:r w:rsidRPr="00990EE8">
        <w:rPr>
          <w:rFonts w:ascii="Times New Roman" w:hAnsi="Times New Roman" w:cs="Times New Roman"/>
          <w:sz w:val="28"/>
          <w:szCs w:val="28"/>
        </w:rPr>
        <w:t>Нормативно-правовая документация отвечает требованиям государственных нормативно</w:t>
      </w:r>
      <w:r w:rsidRPr="00990EE8">
        <w:rPr>
          <w:rFonts w:ascii="Times New Roman" w:hAnsi="Times New Roman" w:cs="Times New Roman"/>
          <w:sz w:val="28"/>
          <w:szCs w:val="28"/>
        </w:rPr>
        <w:softHyphen/>
        <w:t>правовых актов.</w:t>
      </w:r>
    </w:p>
    <w:p w:rsidR="00990EE8" w:rsidRPr="00990EE8" w:rsidRDefault="00990EE8" w:rsidP="00990F2C">
      <w:pPr>
        <w:pStyle w:val="a9"/>
        <w:spacing w:line="276" w:lineRule="auto"/>
        <w:jc w:val="both"/>
        <w:rPr>
          <w:rFonts w:ascii="Times New Roman" w:hAnsi="Times New Roman" w:cs="Times New Roman"/>
          <w:sz w:val="28"/>
          <w:szCs w:val="28"/>
        </w:rPr>
      </w:pPr>
      <w:r w:rsidRPr="00990EE8">
        <w:rPr>
          <w:rFonts w:ascii="Times New Roman" w:hAnsi="Times New Roman" w:cs="Times New Roman"/>
          <w:sz w:val="28"/>
          <w:szCs w:val="28"/>
        </w:rPr>
        <w:t>Образовательное учреждение имеет необходимые организационно-правовые документы, позволяющие вести образовательную деятельность в сфере общего образования.</w:t>
      </w:r>
    </w:p>
    <w:p w:rsidR="00990EE8" w:rsidRPr="00990EE8" w:rsidRDefault="00D30B14" w:rsidP="00990F2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F2C">
        <w:rPr>
          <w:rFonts w:ascii="Times New Roman" w:hAnsi="Times New Roman" w:cs="Times New Roman"/>
          <w:sz w:val="28"/>
          <w:szCs w:val="28"/>
        </w:rPr>
        <w:t xml:space="preserve"> Вместе с тем, </w:t>
      </w:r>
      <w:r w:rsidR="00625CE7">
        <w:rPr>
          <w:rFonts w:ascii="Times New Roman" w:hAnsi="Times New Roman" w:cs="Times New Roman"/>
          <w:sz w:val="28"/>
          <w:szCs w:val="28"/>
        </w:rPr>
        <w:t>к</w:t>
      </w:r>
      <w:r w:rsidR="00625CE7" w:rsidRPr="00990EE8">
        <w:rPr>
          <w:rFonts w:ascii="Times New Roman" w:hAnsi="Times New Roman" w:cs="Times New Roman"/>
          <w:sz w:val="28"/>
          <w:szCs w:val="28"/>
        </w:rPr>
        <w:t xml:space="preserve">оллективу </w:t>
      </w:r>
      <w:r w:rsidR="00625CE7">
        <w:rPr>
          <w:rFonts w:ascii="Times New Roman" w:hAnsi="Times New Roman" w:cs="Times New Roman"/>
          <w:sz w:val="28"/>
          <w:szCs w:val="28"/>
        </w:rPr>
        <w:t>МКОУ</w:t>
      </w:r>
      <w:r w:rsidR="00990F2C">
        <w:rPr>
          <w:rFonts w:ascii="Times New Roman" w:hAnsi="Times New Roman" w:cs="Times New Roman"/>
          <w:sz w:val="28"/>
          <w:szCs w:val="28"/>
        </w:rPr>
        <w:t xml:space="preserve"> «СОШ№3» с.п.Сармаково </w:t>
      </w:r>
      <w:r w:rsidR="00990EE8" w:rsidRPr="00990EE8">
        <w:rPr>
          <w:rFonts w:ascii="Times New Roman" w:hAnsi="Times New Roman" w:cs="Times New Roman"/>
          <w:sz w:val="28"/>
          <w:szCs w:val="28"/>
        </w:rPr>
        <w:t>необходимо повышать уровень пр</w:t>
      </w:r>
      <w:r>
        <w:rPr>
          <w:rFonts w:ascii="Times New Roman" w:hAnsi="Times New Roman" w:cs="Times New Roman"/>
          <w:sz w:val="28"/>
          <w:szCs w:val="28"/>
        </w:rPr>
        <w:t>авовой и финансовой грамотности.</w:t>
      </w:r>
    </w:p>
    <w:p w:rsidR="0041046D" w:rsidRDefault="0041046D" w:rsidP="00990F2C">
      <w:pPr>
        <w:pStyle w:val="a3"/>
        <w:jc w:val="both"/>
        <w:rPr>
          <w:b/>
          <w:bCs/>
          <w:color w:val="000000"/>
          <w:sz w:val="26"/>
          <w:szCs w:val="26"/>
        </w:rPr>
      </w:pPr>
    </w:p>
    <w:p w:rsidR="0041046D" w:rsidRDefault="0041046D" w:rsidP="008846F5">
      <w:pPr>
        <w:pStyle w:val="a3"/>
        <w:numPr>
          <w:ilvl w:val="0"/>
          <w:numId w:val="20"/>
        </w:numPr>
        <w:jc w:val="both"/>
        <w:rPr>
          <w:b/>
          <w:bCs/>
          <w:color w:val="000000"/>
          <w:sz w:val="26"/>
          <w:szCs w:val="26"/>
        </w:rPr>
      </w:pPr>
      <w:r>
        <w:rPr>
          <w:b/>
          <w:bCs/>
          <w:color w:val="000000"/>
          <w:sz w:val="26"/>
          <w:szCs w:val="26"/>
        </w:rPr>
        <w:t>СИСТЕМА УПРАВЛЕНИЯ ОБРАЗОВАТЕЛЬНОЙ ОРГАНИЗАЦИЕЙ</w:t>
      </w:r>
    </w:p>
    <w:p w:rsidR="005E75E1" w:rsidRPr="005E75E1" w:rsidRDefault="0041046D" w:rsidP="00990F2C">
      <w:pPr>
        <w:tabs>
          <w:tab w:val="left" w:pos="900"/>
        </w:tabs>
        <w:spacing w:line="100" w:lineRule="atLeast"/>
        <w:jc w:val="both"/>
        <w:rPr>
          <w:rFonts w:ascii="Times New Roman" w:hAnsi="Times New Roman" w:cs="Times New Roman"/>
          <w:sz w:val="28"/>
          <w:szCs w:val="28"/>
          <w:shd w:val="clear" w:color="auto" w:fill="FFFFFF"/>
          <w:lang w:val="ru-RU"/>
        </w:rPr>
      </w:pPr>
      <w:r w:rsidRPr="0041046D">
        <w:rPr>
          <w:rFonts w:ascii="Times New Roman" w:hAnsi="Times New Roman" w:cs="Times New Roman"/>
          <w:sz w:val="28"/>
          <w:szCs w:val="28"/>
          <w:shd w:val="clear" w:color="auto" w:fill="FFFFFF"/>
          <w:lang w:val="ru-RU"/>
        </w:rPr>
        <w:t xml:space="preserve">                    Управление школой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w:t>
      </w:r>
      <w:r w:rsidR="005E75E1">
        <w:rPr>
          <w:rFonts w:ascii="Times New Roman" w:hAnsi="Times New Roman" w:cs="Times New Roman"/>
          <w:sz w:val="28"/>
          <w:szCs w:val="28"/>
          <w:shd w:val="clear" w:color="auto" w:fill="FFFFFF"/>
          <w:lang w:val="ru-RU"/>
        </w:rPr>
        <w:t>ам</w:t>
      </w:r>
    </w:p>
    <w:p w:rsidR="005E75E1" w:rsidRDefault="005E75E1" w:rsidP="00990F2C">
      <w:pPr>
        <w:tabs>
          <w:tab w:val="left" w:pos="900"/>
        </w:tabs>
        <w:spacing w:line="100" w:lineRule="atLeast"/>
        <w:jc w:val="both"/>
        <w:rPr>
          <w:rFonts w:ascii="Times New Roman" w:hAnsi="Times New Roman" w:cs="Times New Roman"/>
          <w:sz w:val="28"/>
          <w:szCs w:val="28"/>
          <w:shd w:val="clear" w:color="auto" w:fill="FFFFFF"/>
          <w:lang w:val="ru-RU"/>
        </w:rPr>
      </w:pPr>
      <w:r w:rsidRPr="005E75E1">
        <w:rPr>
          <w:rFonts w:ascii="Times New Roman" w:hAnsi="Times New Roman" w:cs="Times New Roman"/>
          <w:sz w:val="28"/>
          <w:szCs w:val="28"/>
          <w:shd w:val="clear" w:color="auto" w:fill="FFFFFF"/>
          <w:lang w:val="ru-RU"/>
        </w:rPr>
        <w:lastRenderedPageBreak/>
        <w:t xml:space="preserve">Общее управление школой осуществляет директор средней школы в соответствии с действующим законодательством. </w:t>
      </w:r>
    </w:p>
    <w:p w:rsidR="008846F5" w:rsidRPr="005E75E1" w:rsidRDefault="008846F5" w:rsidP="00990F2C">
      <w:pPr>
        <w:tabs>
          <w:tab w:val="left" w:pos="900"/>
        </w:tabs>
        <w:spacing w:line="100" w:lineRule="atLeast"/>
        <w:jc w:val="both"/>
        <w:rPr>
          <w:rFonts w:ascii="Times New Roman" w:hAnsi="Times New Roman" w:cs="Times New Roman"/>
          <w:sz w:val="28"/>
          <w:szCs w:val="28"/>
          <w:shd w:val="clear" w:color="auto" w:fill="FFFFFF"/>
          <w:lang w:val="ru-RU"/>
        </w:rPr>
      </w:pPr>
    </w:p>
    <w:p w:rsidR="005E75E1" w:rsidRPr="005E75E1" w:rsidRDefault="005E75E1" w:rsidP="00990F2C">
      <w:pPr>
        <w:spacing w:line="100" w:lineRule="atLeast"/>
        <w:jc w:val="both"/>
        <w:rPr>
          <w:rFonts w:ascii="Times New Roman" w:hAnsi="Times New Roman" w:cs="Times New Roman"/>
          <w:sz w:val="28"/>
          <w:szCs w:val="28"/>
          <w:shd w:val="clear" w:color="auto" w:fill="FFFFFF"/>
        </w:rPr>
      </w:pPr>
      <w:r w:rsidRPr="005E75E1">
        <w:rPr>
          <w:rFonts w:ascii="Times New Roman" w:hAnsi="Times New Roman" w:cs="Times New Roman"/>
          <w:sz w:val="28"/>
          <w:szCs w:val="28"/>
          <w:shd w:val="clear" w:color="auto" w:fill="FFFFFF"/>
        </w:rPr>
        <w:t>Органы управления  образовательным учреждением:</w:t>
      </w:r>
    </w:p>
    <w:p w:rsidR="005E75E1" w:rsidRPr="005E75E1" w:rsidRDefault="005E75E1" w:rsidP="008447E9">
      <w:pPr>
        <w:widowControl w:val="0"/>
        <w:numPr>
          <w:ilvl w:val="0"/>
          <w:numId w:val="1"/>
        </w:numPr>
        <w:tabs>
          <w:tab w:val="left" w:pos="900"/>
        </w:tabs>
        <w:suppressAutoHyphens/>
        <w:spacing w:after="0" w:line="100" w:lineRule="atLeast"/>
        <w:jc w:val="both"/>
        <w:rPr>
          <w:rFonts w:ascii="Times New Roman" w:hAnsi="Times New Roman" w:cs="Times New Roman"/>
          <w:sz w:val="28"/>
          <w:szCs w:val="28"/>
          <w:shd w:val="clear" w:color="auto" w:fill="FFFFFF"/>
        </w:rPr>
      </w:pPr>
      <w:r w:rsidRPr="005E75E1">
        <w:rPr>
          <w:rFonts w:ascii="Times New Roman" w:hAnsi="Times New Roman" w:cs="Times New Roman"/>
          <w:sz w:val="28"/>
          <w:szCs w:val="28"/>
          <w:shd w:val="clear" w:color="auto" w:fill="FFFFFF"/>
        </w:rPr>
        <w:t>Общее собрание  трудового коллектива школы</w:t>
      </w:r>
    </w:p>
    <w:p w:rsidR="005E75E1" w:rsidRPr="005E75E1" w:rsidRDefault="005E75E1" w:rsidP="008447E9">
      <w:pPr>
        <w:widowControl w:val="0"/>
        <w:numPr>
          <w:ilvl w:val="0"/>
          <w:numId w:val="1"/>
        </w:numPr>
        <w:tabs>
          <w:tab w:val="left" w:pos="900"/>
        </w:tabs>
        <w:suppressAutoHyphens/>
        <w:spacing w:after="0" w:line="100" w:lineRule="atLeast"/>
        <w:jc w:val="both"/>
        <w:rPr>
          <w:rFonts w:ascii="Times New Roman" w:hAnsi="Times New Roman" w:cs="Times New Roman"/>
          <w:sz w:val="28"/>
          <w:szCs w:val="28"/>
          <w:shd w:val="clear" w:color="auto" w:fill="FFFFFF"/>
        </w:rPr>
      </w:pPr>
      <w:r w:rsidRPr="005E75E1">
        <w:rPr>
          <w:rFonts w:ascii="Times New Roman" w:hAnsi="Times New Roman" w:cs="Times New Roman"/>
          <w:sz w:val="28"/>
          <w:szCs w:val="28"/>
          <w:shd w:val="clear" w:color="auto" w:fill="FFFFFF"/>
        </w:rPr>
        <w:t xml:space="preserve">Педагогический совет </w:t>
      </w:r>
    </w:p>
    <w:p w:rsidR="005E75E1" w:rsidRPr="005E75E1" w:rsidRDefault="005E75E1" w:rsidP="008447E9">
      <w:pPr>
        <w:widowControl w:val="0"/>
        <w:numPr>
          <w:ilvl w:val="0"/>
          <w:numId w:val="1"/>
        </w:numPr>
        <w:tabs>
          <w:tab w:val="left" w:pos="900"/>
        </w:tabs>
        <w:suppressAutoHyphens/>
        <w:spacing w:after="0" w:line="100" w:lineRule="atLeast"/>
        <w:jc w:val="both"/>
        <w:rPr>
          <w:rFonts w:ascii="Times New Roman" w:hAnsi="Times New Roman" w:cs="Times New Roman"/>
          <w:sz w:val="28"/>
          <w:szCs w:val="28"/>
          <w:shd w:val="clear" w:color="auto" w:fill="FFFFFF"/>
        </w:rPr>
      </w:pPr>
      <w:r w:rsidRPr="005E75E1">
        <w:rPr>
          <w:rFonts w:ascii="Times New Roman" w:hAnsi="Times New Roman" w:cs="Times New Roman"/>
          <w:sz w:val="28"/>
          <w:szCs w:val="28"/>
          <w:shd w:val="clear" w:color="auto" w:fill="FFFFFF"/>
        </w:rPr>
        <w:t>Управляющий совет</w:t>
      </w:r>
    </w:p>
    <w:p w:rsidR="005E75E1" w:rsidRPr="005E75E1" w:rsidRDefault="005E75E1" w:rsidP="00990F2C">
      <w:pPr>
        <w:tabs>
          <w:tab w:val="left" w:pos="900"/>
        </w:tabs>
        <w:spacing w:line="100" w:lineRule="atLeast"/>
        <w:ind w:firstLine="540"/>
        <w:jc w:val="both"/>
        <w:rPr>
          <w:rFonts w:ascii="Times New Roman" w:hAnsi="Times New Roman" w:cs="Times New Roman"/>
          <w:sz w:val="28"/>
          <w:szCs w:val="28"/>
          <w:shd w:val="clear" w:color="auto" w:fill="FFFFFF"/>
          <w:lang w:val="ru-RU"/>
        </w:rPr>
      </w:pPr>
      <w:r w:rsidRPr="005E75E1">
        <w:rPr>
          <w:rFonts w:ascii="Times New Roman" w:hAnsi="Times New Roman" w:cs="Times New Roman"/>
          <w:sz w:val="28"/>
          <w:szCs w:val="28"/>
          <w:shd w:val="clear" w:color="auto" w:fill="FFFFFF"/>
          <w:lang w:val="ru-RU"/>
        </w:rPr>
        <w:t>Все перечисленные структуры совместными усилиями решают основные задачи образовательного учреждения и соответствуют Уставу МКОУ «СОШ №3» с.</w:t>
      </w:r>
      <w:r w:rsidR="00AA5D80">
        <w:rPr>
          <w:rFonts w:ascii="Times New Roman" w:hAnsi="Times New Roman" w:cs="Times New Roman"/>
          <w:sz w:val="28"/>
          <w:szCs w:val="28"/>
          <w:shd w:val="clear" w:color="auto" w:fill="FFFFFF"/>
          <w:lang w:val="ru-RU"/>
        </w:rPr>
        <w:t xml:space="preserve"> </w:t>
      </w:r>
      <w:r w:rsidRPr="005E75E1">
        <w:rPr>
          <w:rFonts w:ascii="Times New Roman" w:hAnsi="Times New Roman" w:cs="Times New Roman"/>
          <w:sz w:val="28"/>
          <w:szCs w:val="28"/>
          <w:shd w:val="clear" w:color="auto" w:fill="FFFFFF"/>
          <w:lang w:val="ru-RU"/>
        </w:rPr>
        <w:t>п. Сармаково</w:t>
      </w:r>
    </w:p>
    <w:p w:rsidR="00033ADA" w:rsidRPr="00625CE7" w:rsidRDefault="005E75E1" w:rsidP="00990F2C">
      <w:pPr>
        <w:keepNext/>
        <w:spacing w:after="0" w:line="240" w:lineRule="auto"/>
        <w:jc w:val="both"/>
        <w:rPr>
          <w:rFonts w:ascii="Times New Roman" w:hAnsi="Times New Roman" w:cs="Times New Roman"/>
          <w:b/>
          <w:sz w:val="28"/>
          <w:szCs w:val="28"/>
          <w:lang w:val="ru-RU" w:eastAsia="ru-RU"/>
        </w:rPr>
      </w:pPr>
      <w:r>
        <w:rPr>
          <w:rFonts w:ascii="Times New Roman" w:hAnsi="Times New Roman" w:cs="Times New Roman"/>
          <w:sz w:val="28"/>
          <w:szCs w:val="28"/>
          <w:lang w:val="ru-RU"/>
        </w:rPr>
        <w:t xml:space="preserve">           </w:t>
      </w:r>
      <w:r w:rsidRPr="00625CE7">
        <w:rPr>
          <w:rFonts w:ascii="Times New Roman" w:hAnsi="Times New Roman" w:cs="Times New Roman"/>
          <w:b/>
          <w:sz w:val="28"/>
          <w:szCs w:val="28"/>
          <w:lang w:val="ru-RU"/>
        </w:rPr>
        <w:t xml:space="preserve"> </w:t>
      </w:r>
      <w:r w:rsidR="00033ADA" w:rsidRPr="00625CE7">
        <w:rPr>
          <w:rFonts w:ascii="Times New Roman" w:hAnsi="Times New Roman" w:cs="Times New Roman"/>
          <w:b/>
          <w:sz w:val="28"/>
          <w:szCs w:val="28"/>
          <w:lang w:val="ru-RU" w:eastAsia="ru-RU"/>
        </w:rPr>
        <w:t>Сведения о должностных лицах образовательной организации:</w:t>
      </w:r>
    </w:p>
    <w:p w:rsidR="00033ADA" w:rsidRPr="00625CE7" w:rsidRDefault="00033ADA" w:rsidP="00990F2C">
      <w:pPr>
        <w:keepNext/>
        <w:spacing w:after="0" w:line="240" w:lineRule="auto"/>
        <w:ind w:left="-142" w:firstLine="142"/>
        <w:jc w:val="both"/>
        <w:rPr>
          <w:rFonts w:ascii="Times New Roman" w:hAnsi="Times New Roman" w:cs="Times New Roman"/>
          <w:b/>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253"/>
        <w:gridCol w:w="3969"/>
      </w:tblGrid>
      <w:tr w:rsidR="008846F5" w:rsidRPr="005E75E1" w:rsidTr="008846F5">
        <w:tc>
          <w:tcPr>
            <w:tcW w:w="562"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spacing w:after="0" w:line="240" w:lineRule="auto"/>
              <w:ind w:left="-142" w:firstLine="142"/>
              <w:jc w:val="both"/>
              <w:rPr>
                <w:rFonts w:ascii="Times New Roman" w:hAnsi="Times New Roman" w:cs="Times New Roman"/>
                <w:sz w:val="28"/>
                <w:szCs w:val="28"/>
              </w:rPr>
            </w:pPr>
            <w:r w:rsidRPr="005E75E1">
              <w:rPr>
                <w:rFonts w:ascii="Times New Roman" w:hAnsi="Times New Roman" w:cs="Times New Roman"/>
                <w:sz w:val="28"/>
                <w:szCs w:val="28"/>
              </w:rPr>
              <w:t>№ п/п</w:t>
            </w:r>
          </w:p>
        </w:tc>
        <w:tc>
          <w:tcPr>
            <w:tcW w:w="4253"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spacing w:after="0" w:line="240" w:lineRule="auto"/>
              <w:ind w:left="-142" w:firstLine="142"/>
              <w:jc w:val="both"/>
              <w:rPr>
                <w:rFonts w:ascii="Times New Roman" w:hAnsi="Times New Roman" w:cs="Times New Roman"/>
                <w:sz w:val="28"/>
                <w:szCs w:val="28"/>
              </w:rPr>
            </w:pPr>
            <w:r w:rsidRPr="005E75E1">
              <w:rPr>
                <w:rFonts w:ascii="Times New Roman" w:hAnsi="Times New Roman" w:cs="Times New Roman"/>
                <w:sz w:val="28"/>
                <w:szCs w:val="28"/>
              </w:rPr>
              <w:t>Наименование должности</w:t>
            </w:r>
          </w:p>
        </w:tc>
        <w:tc>
          <w:tcPr>
            <w:tcW w:w="3969"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spacing w:after="0" w:line="240" w:lineRule="auto"/>
              <w:ind w:left="-142" w:firstLine="142"/>
              <w:jc w:val="both"/>
              <w:rPr>
                <w:rFonts w:ascii="Times New Roman" w:hAnsi="Times New Roman" w:cs="Times New Roman"/>
                <w:sz w:val="28"/>
                <w:szCs w:val="28"/>
              </w:rPr>
            </w:pPr>
            <w:r w:rsidRPr="005E75E1">
              <w:rPr>
                <w:rFonts w:ascii="Times New Roman" w:hAnsi="Times New Roman" w:cs="Times New Roman"/>
                <w:sz w:val="28"/>
                <w:szCs w:val="28"/>
              </w:rPr>
              <w:t>Фамилия, имя, отчество</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spacing w:after="0" w:line="240" w:lineRule="auto"/>
              <w:ind w:left="-142" w:firstLine="142"/>
              <w:jc w:val="both"/>
              <w:rPr>
                <w:rFonts w:ascii="Times New Roman" w:hAnsi="Times New Roman" w:cs="Times New Roman"/>
                <w:sz w:val="28"/>
                <w:szCs w:val="28"/>
              </w:rPr>
            </w:pPr>
            <w:r w:rsidRPr="005E75E1">
              <w:rPr>
                <w:rFonts w:ascii="Times New Roman" w:hAnsi="Times New Roman" w:cs="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pStyle w:val="a9"/>
              <w:jc w:val="both"/>
              <w:rPr>
                <w:rFonts w:ascii="Times New Roman" w:hAnsi="Times New Roman" w:cs="Times New Roman"/>
                <w:sz w:val="28"/>
                <w:szCs w:val="28"/>
              </w:rPr>
            </w:pPr>
            <w:r w:rsidRPr="005E75E1">
              <w:rPr>
                <w:rFonts w:ascii="Times New Roman" w:hAnsi="Times New Roman" w:cs="Times New Roman"/>
                <w:sz w:val="28"/>
                <w:szCs w:val="28"/>
              </w:rPr>
              <w:t>Директор</w:t>
            </w:r>
          </w:p>
        </w:tc>
        <w:tc>
          <w:tcPr>
            <w:tcW w:w="3969"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pStyle w:val="a9"/>
              <w:jc w:val="both"/>
              <w:rPr>
                <w:rFonts w:ascii="Times New Roman" w:hAnsi="Times New Roman" w:cs="Times New Roman"/>
                <w:sz w:val="28"/>
                <w:szCs w:val="28"/>
              </w:rPr>
            </w:pPr>
            <w:r w:rsidRPr="005E75E1">
              <w:rPr>
                <w:rFonts w:ascii="Times New Roman" w:hAnsi="Times New Roman" w:cs="Times New Roman"/>
                <w:sz w:val="28"/>
                <w:szCs w:val="28"/>
              </w:rPr>
              <w:t>Мудранова Светлана      Юнусовна</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spacing w:after="0" w:line="240" w:lineRule="auto"/>
              <w:ind w:left="-142" w:firstLine="142"/>
              <w:jc w:val="both"/>
              <w:rPr>
                <w:rFonts w:ascii="Times New Roman" w:hAnsi="Times New Roman" w:cs="Times New Roman"/>
                <w:sz w:val="28"/>
                <w:szCs w:val="28"/>
              </w:rPr>
            </w:pPr>
            <w:r w:rsidRPr="005E75E1">
              <w:rPr>
                <w:rFonts w:ascii="Times New Roman" w:hAnsi="Times New Roman"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pStyle w:val="a9"/>
              <w:jc w:val="both"/>
              <w:rPr>
                <w:rFonts w:ascii="Times New Roman" w:hAnsi="Times New Roman" w:cs="Times New Roman"/>
                <w:sz w:val="28"/>
                <w:szCs w:val="28"/>
              </w:rPr>
            </w:pPr>
            <w:r w:rsidRPr="005E75E1">
              <w:rPr>
                <w:rFonts w:ascii="Times New Roman" w:hAnsi="Times New Roman" w:cs="Times New Roman"/>
                <w:sz w:val="28"/>
                <w:szCs w:val="28"/>
              </w:rPr>
              <w:t>Заместитель директора по учебно-воспитательной работе</w:t>
            </w:r>
          </w:p>
        </w:tc>
        <w:tc>
          <w:tcPr>
            <w:tcW w:w="3969"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pStyle w:val="a9"/>
              <w:jc w:val="both"/>
              <w:rPr>
                <w:rFonts w:ascii="Times New Roman" w:hAnsi="Times New Roman" w:cs="Times New Roman"/>
                <w:sz w:val="28"/>
                <w:szCs w:val="28"/>
              </w:rPr>
            </w:pPr>
            <w:r w:rsidRPr="005E75E1">
              <w:rPr>
                <w:rFonts w:ascii="Times New Roman" w:hAnsi="Times New Roman" w:cs="Times New Roman"/>
                <w:sz w:val="28"/>
                <w:szCs w:val="28"/>
              </w:rPr>
              <w:t>Цеева Софият Мухамедовна</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spacing w:after="0" w:line="240" w:lineRule="auto"/>
              <w:ind w:left="-142" w:firstLine="142"/>
              <w:jc w:val="both"/>
              <w:rPr>
                <w:rFonts w:ascii="Times New Roman" w:hAnsi="Times New Roman" w:cs="Times New Roman"/>
                <w:sz w:val="28"/>
                <w:szCs w:val="28"/>
              </w:rPr>
            </w:pPr>
            <w:r w:rsidRPr="005E75E1">
              <w:rPr>
                <w:rFonts w:ascii="Times New Roman" w:hAnsi="Times New Roman" w:cs="Times New Roman"/>
                <w:sz w:val="28"/>
                <w:szCs w:val="28"/>
              </w:rPr>
              <w:t>3.</w:t>
            </w:r>
          </w:p>
        </w:tc>
        <w:tc>
          <w:tcPr>
            <w:tcW w:w="4253" w:type="dxa"/>
            <w:tcBorders>
              <w:top w:val="single" w:sz="4" w:space="0" w:color="auto"/>
              <w:left w:val="single" w:sz="4" w:space="0" w:color="auto"/>
              <w:bottom w:val="single" w:sz="4" w:space="0" w:color="auto"/>
              <w:right w:val="single" w:sz="4" w:space="0" w:color="auto"/>
            </w:tcBorders>
            <w:hideMark/>
          </w:tcPr>
          <w:p w:rsidR="008846F5" w:rsidRPr="005E75E1" w:rsidRDefault="008846F5" w:rsidP="00990F2C">
            <w:pPr>
              <w:pStyle w:val="a9"/>
              <w:jc w:val="both"/>
              <w:rPr>
                <w:rFonts w:ascii="Times New Roman" w:hAnsi="Times New Roman" w:cs="Times New Roman"/>
                <w:sz w:val="28"/>
                <w:szCs w:val="28"/>
              </w:rPr>
            </w:pPr>
            <w:r w:rsidRPr="005E75E1">
              <w:rPr>
                <w:rFonts w:ascii="Times New Roman" w:hAnsi="Times New Roman" w:cs="Times New Roman"/>
                <w:sz w:val="28"/>
                <w:szCs w:val="28"/>
              </w:rPr>
              <w:t>Заместитель директора по воспитательной работе</w:t>
            </w:r>
          </w:p>
        </w:tc>
        <w:tc>
          <w:tcPr>
            <w:tcW w:w="3969" w:type="dxa"/>
            <w:tcBorders>
              <w:top w:val="single" w:sz="4" w:space="0" w:color="auto"/>
              <w:left w:val="single" w:sz="4" w:space="0" w:color="auto"/>
              <w:bottom w:val="single" w:sz="4" w:space="0" w:color="auto"/>
              <w:right w:val="single" w:sz="4" w:space="0" w:color="auto"/>
            </w:tcBorders>
            <w:hideMark/>
          </w:tcPr>
          <w:p w:rsidR="008846F5" w:rsidRDefault="008846F5" w:rsidP="00990F2C">
            <w:pPr>
              <w:pStyle w:val="a9"/>
              <w:jc w:val="both"/>
              <w:rPr>
                <w:rFonts w:ascii="Times New Roman" w:hAnsi="Times New Roman" w:cs="Times New Roman"/>
                <w:sz w:val="28"/>
                <w:szCs w:val="28"/>
              </w:rPr>
            </w:pPr>
            <w:r w:rsidRPr="005E75E1">
              <w:rPr>
                <w:rFonts w:ascii="Times New Roman" w:hAnsi="Times New Roman" w:cs="Times New Roman"/>
                <w:sz w:val="28"/>
                <w:szCs w:val="28"/>
              </w:rPr>
              <w:t>Татрокова Нина Мухамедовна</w:t>
            </w:r>
          </w:p>
          <w:p w:rsidR="008846F5" w:rsidRDefault="008846F5" w:rsidP="00990F2C">
            <w:pPr>
              <w:pStyle w:val="a9"/>
              <w:jc w:val="both"/>
              <w:rPr>
                <w:rFonts w:ascii="Times New Roman" w:hAnsi="Times New Roman" w:cs="Times New Roman"/>
                <w:sz w:val="28"/>
                <w:szCs w:val="28"/>
              </w:rPr>
            </w:pPr>
          </w:p>
          <w:p w:rsidR="008846F5" w:rsidRPr="005E75E1" w:rsidRDefault="008846F5" w:rsidP="00990F2C">
            <w:pPr>
              <w:pStyle w:val="a9"/>
              <w:jc w:val="both"/>
              <w:rPr>
                <w:rFonts w:ascii="Times New Roman" w:hAnsi="Times New Roman" w:cs="Times New Roman"/>
                <w:sz w:val="28"/>
                <w:szCs w:val="28"/>
              </w:rPr>
            </w:pP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tcPr>
          <w:p w:rsidR="008846F5" w:rsidRPr="008846F5" w:rsidRDefault="008846F5" w:rsidP="00990F2C">
            <w:pPr>
              <w:spacing w:after="0" w:line="240" w:lineRule="auto"/>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53" w:type="dxa"/>
            <w:tcBorders>
              <w:top w:val="single" w:sz="4" w:space="0" w:color="auto"/>
              <w:left w:val="single" w:sz="4" w:space="0" w:color="auto"/>
              <w:bottom w:val="single" w:sz="4" w:space="0" w:color="auto"/>
              <w:right w:val="single" w:sz="4" w:space="0" w:color="auto"/>
            </w:tcBorders>
          </w:tcPr>
          <w:p w:rsidR="008846F5" w:rsidRPr="005E75E1"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Главный бухгалтер</w:t>
            </w:r>
          </w:p>
        </w:tc>
        <w:tc>
          <w:tcPr>
            <w:tcW w:w="3969" w:type="dxa"/>
            <w:tcBorders>
              <w:top w:val="single" w:sz="4" w:space="0" w:color="auto"/>
              <w:left w:val="single" w:sz="4" w:space="0" w:color="auto"/>
              <w:bottom w:val="single" w:sz="4" w:space="0" w:color="auto"/>
              <w:right w:val="single" w:sz="4" w:space="0" w:color="auto"/>
            </w:tcBorders>
          </w:tcPr>
          <w:p w:rsidR="008846F5" w:rsidRPr="005E75E1"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Гурижева Марина Валериевна</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tcPr>
          <w:p w:rsidR="008846F5" w:rsidRDefault="008846F5" w:rsidP="00990F2C">
            <w:pPr>
              <w:spacing w:after="0" w:line="240" w:lineRule="auto"/>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53"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Старший воспитатель ДО</w:t>
            </w:r>
          </w:p>
        </w:tc>
        <w:tc>
          <w:tcPr>
            <w:tcW w:w="3969"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Малаева Ануся юрьевна</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tcPr>
          <w:p w:rsidR="008846F5" w:rsidRPr="005E75E1" w:rsidRDefault="008846F5" w:rsidP="00990F2C">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4.</w:t>
            </w:r>
          </w:p>
        </w:tc>
        <w:tc>
          <w:tcPr>
            <w:tcW w:w="4253" w:type="dxa"/>
            <w:tcBorders>
              <w:top w:val="single" w:sz="4" w:space="0" w:color="auto"/>
              <w:left w:val="single" w:sz="4" w:space="0" w:color="auto"/>
              <w:bottom w:val="single" w:sz="4" w:space="0" w:color="auto"/>
              <w:right w:val="single" w:sz="4" w:space="0" w:color="auto"/>
            </w:tcBorders>
          </w:tcPr>
          <w:p w:rsidR="008846F5" w:rsidRPr="005E75E1"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Социальный педагог</w:t>
            </w:r>
          </w:p>
        </w:tc>
        <w:tc>
          <w:tcPr>
            <w:tcW w:w="3969" w:type="dxa"/>
            <w:tcBorders>
              <w:top w:val="single" w:sz="4" w:space="0" w:color="auto"/>
              <w:left w:val="single" w:sz="4" w:space="0" w:color="auto"/>
              <w:bottom w:val="single" w:sz="4" w:space="0" w:color="auto"/>
              <w:right w:val="single" w:sz="4" w:space="0" w:color="auto"/>
            </w:tcBorders>
          </w:tcPr>
          <w:p w:rsidR="008846F5" w:rsidRPr="005E75E1"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Малаева Ирина Хабасовна</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tcPr>
          <w:p w:rsidR="008846F5" w:rsidRPr="008846F5" w:rsidRDefault="008846F5" w:rsidP="00990F2C">
            <w:pPr>
              <w:spacing w:after="0" w:line="240" w:lineRule="auto"/>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53"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Педагог-психолог</w:t>
            </w:r>
          </w:p>
        </w:tc>
        <w:tc>
          <w:tcPr>
            <w:tcW w:w="3969"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Темирчиева Марина Сергеевна</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tcPr>
          <w:p w:rsidR="008846F5" w:rsidRDefault="008846F5" w:rsidP="00990F2C">
            <w:pPr>
              <w:spacing w:after="0" w:line="240" w:lineRule="auto"/>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p>
        </w:tc>
        <w:tc>
          <w:tcPr>
            <w:tcW w:w="4253"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Библиотекарь</w:t>
            </w:r>
          </w:p>
        </w:tc>
        <w:tc>
          <w:tcPr>
            <w:tcW w:w="3969"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Кертбиева Марианна Муаедовна</w:t>
            </w:r>
          </w:p>
        </w:tc>
      </w:tr>
      <w:tr w:rsidR="008846F5" w:rsidRPr="005E75E1" w:rsidTr="008846F5">
        <w:tc>
          <w:tcPr>
            <w:tcW w:w="562" w:type="dxa"/>
            <w:tcBorders>
              <w:top w:val="single" w:sz="4" w:space="0" w:color="auto"/>
              <w:left w:val="single" w:sz="4" w:space="0" w:color="auto"/>
              <w:bottom w:val="single" w:sz="4" w:space="0" w:color="auto"/>
              <w:right w:val="single" w:sz="4" w:space="0" w:color="auto"/>
            </w:tcBorders>
          </w:tcPr>
          <w:p w:rsidR="008846F5" w:rsidRDefault="008846F5" w:rsidP="00990F2C">
            <w:pPr>
              <w:spacing w:after="0" w:line="240" w:lineRule="auto"/>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4253"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Завхоз</w:t>
            </w:r>
          </w:p>
        </w:tc>
        <w:tc>
          <w:tcPr>
            <w:tcW w:w="3969" w:type="dxa"/>
            <w:tcBorders>
              <w:top w:val="single" w:sz="4" w:space="0" w:color="auto"/>
              <w:left w:val="single" w:sz="4" w:space="0" w:color="auto"/>
              <w:bottom w:val="single" w:sz="4" w:space="0" w:color="auto"/>
              <w:right w:val="single" w:sz="4" w:space="0" w:color="auto"/>
            </w:tcBorders>
          </w:tcPr>
          <w:p w:rsidR="008846F5" w:rsidRDefault="008846F5" w:rsidP="00990F2C">
            <w:pPr>
              <w:pStyle w:val="a9"/>
              <w:jc w:val="both"/>
              <w:rPr>
                <w:rFonts w:ascii="Times New Roman" w:hAnsi="Times New Roman" w:cs="Times New Roman"/>
                <w:sz w:val="28"/>
                <w:szCs w:val="28"/>
              </w:rPr>
            </w:pPr>
            <w:r>
              <w:rPr>
                <w:rFonts w:ascii="Times New Roman" w:hAnsi="Times New Roman" w:cs="Times New Roman"/>
                <w:sz w:val="28"/>
                <w:szCs w:val="28"/>
              </w:rPr>
              <w:t>Малаев Хасен Озирович</w:t>
            </w:r>
          </w:p>
        </w:tc>
      </w:tr>
    </w:tbl>
    <w:p w:rsidR="00033ADA" w:rsidRPr="00EA48E2" w:rsidRDefault="00033ADA" w:rsidP="00990F2C">
      <w:pPr>
        <w:autoSpaceDE w:val="0"/>
        <w:autoSpaceDN w:val="0"/>
        <w:adjustRightInd w:val="0"/>
        <w:spacing w:after="0" w:line="240" w:lineRule="auto"/>
        <w:ind w:left="-142" w:firstLine="142"/>
        <w:jc w:val="both"/>
        <w:outlineLvl w:val="1"/>
        <w:rPr>
          <w:rFonts w:ascii="Times New Roman" w:eastAsia="Calibri" w:hAnsi="Times New Roman" w:cs="Times New Roman"/>
          <w:sz w:val="28"/>
          <w:szCs w:val="28"/>
        </w:rPr>
      </w:pPr>
    </w:p>
    <w:p w:rsidR="00033ADA" w:rsidRPr="005E75E1" w:rsidRDefault="00033ADA" w:rsidP="00990F2C">
      <w:pPr>
        <w:pStyle w:val="a4"/>
        <w:tabs>
          <w:tab w:val="left" w:pos="2190"/>
        </w:tabs>
        <w:kinsoku w:val="0"/>
        <w:overflowPunct w:val="0"/>
        <w:spacing w:line="237" w:lineRule="auto"/>
        <w:ind w:left="-142" w:right="504" w:firstLine="142"/>
        <w:jc w:val="both"/>
        <w:rPr>
          <w:sz w:val="28"/>
          <w:szCs w:val="28"/>
          <w:lang w:val="ru-RU"/>
        </w:rPr>
      </w:pPr>
      <w:r w:rsidRPr="00EA48E2">
        <w:rPr>
          <w:sz w:val="28"/>
          <w:szCs w:val="28"/>
          <w:lang w:val="ru-RU"/>
        </w:rPr>
        <w:t xml:space="preserve">      </w:t>
      </w:r>
      <w:r>
        <w:rPr>
          <w:sz w:val="28"/>
          <w:szCs w:val="28"/>
          <w:lang w:val="ru-RU"/>
        </w:rPr>
        <w:t xml:space="preserve"> </w:t>
      </w:r>
      <w:r w:rsidR="00C03541">
        <w:rPr>
          <w:sz w:val="28"/>
          <w:szCs w:val="28"/>
          <w:lang w:val="ru-RU"/>
        </w:rPr>
        <w:t xml:space="preserve"> </w:t>
      </w:r>
      <w:r>
        <w:rPr>
          <w:sz w:val="28"/>
          <w:szCs w:val="28"/>
          <w:lang w:val="ru-RU"/>
        </w:rPr>
        <w:t xml:space="preserve">  В связи с отсутствием в штатном расписании должности заместителя директора по административно-хозяйственной части </w:t>
      </w:r>
      <w:r w:rsidR="00C03541">
        <w:rPr>
          <w:sz w:val="28"/>
          <w:szCs w:val="28"/>
          <w:lang w:val="ru-RU"/>
        </w:rPr>
        <w:t xml:space="preserve">обязанности по ведению </w:t>
      </w:r>
      <w:r w:rsidR="00C03541" w:rsidRPr="005E75E1">
        <w:rPr>
          <w:sz w:val="28"/>
          <w:szCs w:val="28"/>
          <w:lang w:val="ru-RU"/>
        </w:rPr>
        <w:t>хозяйства возложены на завхоза Малаева Хасена Озировича</w:t>
      </w:r>
      <w:r w:rsidRPr="005E75E1">
        <w:rPr>
          <w:sz w:val="28"/>
          <w:szCs w:val="28"/>
          <w:lang w:val="ru-RU"/>
        </w:rPr>
        <w:t>.</w:t>
      </w:r>
    </w:p>
    <w:p w:rsidR="00033ADA" w:rsidRPr="005E75E1" w:rsidRDefault="00C03541" w:rsidP="00397D21">
      <w:pPr>
        <w:pStyle w:val="a4"/>
        <w:tabs>
          <w:tab w:val="left" w:pos="2190"/>
        </w:tabs>
        <w:kinsoku w:val="0"/>
        <w:overflowPunct w:val="0"/>
        <w:spacing w:after="0" w:line="237" w:lineRule="auto"/>
        <w:ind w:left="-142" w:right="504" w:firstLine="142"/>
        <w:jc w:val="both"/>
        <w:rPr>
          <w:sz w:val="28"/>
          <w:szCs w:val="28"/>
        </w:rPr>
      </w:pPr>
      <w:r w:rsidRPr="005E75E1">
        <w:rPr>
          <w:i/>
          <w:iCs/>
          <w:spacing w:val="-1"/>
          <w:sz w:val="28"/>
          <w:szCs w:val="28"/>
          <w:lang w:val="ru-RU"/>
        </w:rPr>
        <w:t xml:space="preserve">         </w:t>
      </w:r>
      <w:r w:rsidR="00033ADA" w:rsidRPr="005E75E1">
        <w:rPr>
          <w:i/>
          <w:iCs/>
          <w:spacing w:val="-1"/>
          <w:sz w:val="28"/>
          <w:szCs w:val="28"/>
          <w:lang w:val="ru-RU"/>
        </w:rPr>
        <w:t xml:space="preserve"> </w:t>
      </w:r>
      <w:r w:rsidR="00033ADA" w:rsidRPr="005E75E1">
        <w:rPr>
          <w:sz w:val="28"/>
          <w:szCs w:val="28"/>
        </w:rPr>
        <w:t>Одна</w:t>
      </w:r>
      <w:r w:rsidR="00033ADA" w:rsidRPr="005E75E1">
        <w:rPr>
          <w:spacing w:val="-5"/>
          <w:sz w:val="28"/>
          <w:szCs w:val="28"/>
        </w:rPr>
        <w:t xml:space="preserve"> </w:t>
      </w:r>
      <w:r w:rsidR="00033ADA" w:rsidRPr="005E75E1">
        <w:rPr>
          <w:sz w:val="28"/>
          <w:szCs w:val="28"/>
        </w:rPr>
        <w:t>из</w:t>
      </w:r>
      <w:r w:rsidR="00033ADA" w:rsidRPr="005E75E1">
        <w:rPr>
          <w:spacing w:val="-5"/>
          <w:sz w:val="28"/>
          <w:szCs w:val="28"/>
        </w:rPr>
        <w:t xml:space="preserve"> </w:t>
      </w:r>
      <w:r w:rsidR="00033ADA" w:rsidRPr="005E75E1">
        <w:rPr>
          <w:sz w:val="28"/>
          <w:szCs w:val="28"/>
        </w:rPr>
        <w:t>основных</w:t>
      </w:r>
      <w:r w:rsidR="00033ADA" w:rsidRPr="005E75E1">
        <w:rPr>
          <w:spacing w:val="-3"/>
          <w:sz w:val="28"/>
          <w:szCs w:val="28"/>
        </w:rPr>
        <w:t xml:space="preserve"> </w:t>
      </w:r>
      <w:r w:rsidR="00033ADA" w:rsidRPr="005E75E1">
        <w:rPr>
          <w:sz w:val="28"/>
          <w:szCs w:val="28"/>
        </w:rPr>
        <w:t>задач,</w:t>
      </w:r>
      <w:r w:rsidR="00033ADA" w:rsidRPr="005E75E1">
        <w:rPr>
          <w:spacing w:val="-7"/>
          <w:sz w:val="28"/>
          <w:szCs w:val="28"/>
        </w:rPr>
        <w:t xml:space="preserve"> </w:t>
      </w:r>
      <w:r w:rsidR="00033ADA" w:rsidRPr="005E75E1">
        <w:rPr>
          <w:sz w:val="28"/>
          <w:szCs w:val="28"/>
        </w:rPr>
        <w:t>стоящих</w:t>
      </w:r>
      <w:r w:rsidR="00033ADA" w:rsidRPr="005E75E1">
        <w:rPr>
          <w:spacing w:val="-5"/>
          <w:sz w:val="28"/>
          <w:szCs w:val="28"/>
        </w:rPr>
        <w:t xml:space="preserve"> </w:t>
      </w:r>
      <w:r w:rsidR="00033ADA" w:rsidRPr="005E75E1">
        <w:rPr>
          <w:spacing w:val="1"/>
          <w:sz w:val="28"/>
          <w:szCs w:val="28"/>
        </w:rPr>
        <w:t>перед</w:t>
      </w:r>
      <w:r w:rsidR="00033ADA" w:rsidRPr="005E75E1">
        <w:rPr>
          <w:spacing w:val="-4"/>
          <w:sz w:val="28"/>
          <w:szCs w:val="28"/>
        </w:rPr>
        <w:t xml:space="preserve"> </w:t>
      </w:r>
      <w:r w:rsidR="00033ADA" w:rsidRPr="005E75E1">
        <w:rPr>
          <w:spacing w:val="-1"/>
          <w:sz w:val="28"/>
          <w:szCs w:val="28"/>
        </w:rPr>
        <w:t>школьной</w:t>
      </w:r>
      <w:r w:rsidR="00033ADA" w:rsidRPr="005E75E1">
        <w:rPr>
          <w:spacing w:val="-3"/>
          <w:sz w:val="28"/>
          <w:szCs w:val="28"/>
        </w:rPr>
        <w:t xml:space="preserve"> </w:t>
      </w:r>
      <w:r w:rsidR="00033ADA" w:rsidRPr="005E75E1">
        <w:rPr>
          <w:sz w:val="28"/>
          <w:szCs w:val="28"/>
        </w:rPr>
        <w:t>администрацией,</w:t>
      </w:r>
      <w:r w:rsidR="00033ADA" w:rsidRPr="005E75E1">
        <w:rPr>
          <w:spacing w:val="55"/>
          <w:sz w:val="28"/>
          <w:szCs w:val="28"/>
        </w:rPr>
        <w:t xml:space="preserve"> </w:t>
      </w:r>
      <w:r w:rsidR="00033ADA" w:rsidRPr="005E75E1">
        <w:rPr>
          <w:sz w:val="28"/>
          <w:szCs w:val="28"/>
        </w:rPr>
        <w:t>оптимизация</w:t>
      </w:r>
      <w:r w:rsidR="00033ADA" w:rsidRPr="005E75E1">
        <w:rPr>
          <w:spacing w:val="44"/>
          <w:w w:val="99"/>
          <w:sz w:val="28"/>
          <w:szCs w:val="28"/>
        </w:rPr>
        <w:t xml:space="preserve"> </w:t>
      </w:r>
      <w:r w:rsidRPr="005E75E1">
        <w:rPr>
          <w:w w:val="95"/>
          <w:sz w:val="28"/>
          <w:szCs w:val="28"/>
        </w:rPr>
        <w:t xml:space="preserve">управления: </w:t>
      </w:r>
      <w:r w:rsidR="00033ADA" w:rsidRPr="005E75E1">
        <w:rPr>
          <w:sz w:val="28"/>
          <w:szCs w:val="28"/>
        </w:rPr>
        <w:t xml:space="preserve">выбор </w:t>
      </w:r>
      <w:r w:rsidR="00033ADA" w:rsidRPr="005E75E1">
        <w:rPr>
          <w:spacing w:val="21"/>
          <w:sz w:val="28"/>
          <w:szCs w:val="28"/>
        </w:rPr>
        <w:t xml:space="preserve"> </w:t>
      </w:r>
      <w:r w:rsidR="00033ADA" w:rsidRPr="005E75E1">
        <w:rPr>
          <w:sz w:val="28"/>
          <w:szCs w:val="28"/>
        </w:rPr>
        <w:t xml:space="preserve">и </w:t>
      </w:r>
      <w:r w:rsidR="00033ADA" w:rsidRPr="005E75E1">
        <w:rPr>
          <w:spacing w:val="20"/>
          <w:sz w:val="28"/>
          <w:szCs w:val="28"/>
        </w:rPr>
        <w:t xml:space="preserve"> </w:t>
      </w:r>
      <w:r w:rsidR="00033ADA" w:rsidRPr="005E75E1">
        <w:rPr>
          <w:sz w:val="28"/>
          <w:szCs w:val="28"/>
        </w:rPr>
        <w:t xml:space="preserve">реализация </w:t>
      </w:r>
      <w:r w:rsidR="00033ADA" w:rsidRPr="005E75E1">
        <w:rPr>
          <w:spacing w:val="20"/>
          <w:sz w:val="28"/>
          <w:szCs w:val="28"/>
        </w:rPr>
        <w:t xml:space="preserve"> </w:t>
      </w:r>
      <w:r w:rsidR="00033ADA" w:rsidRPr="005E75E1">
        <w:rPr>
          <w:spacing w:val="-1"/>
          <w:sz w:val="28"/>
          <w:szCs w:val="28"/>
        </w:rPr>
        <w:t>мер,</w:t>
      </w:r>
      <w:r w:rsidR="00033ADA" w:rsidRPr="005E75E1">
        <w:rPr>
          <w:sz w:val="28"/>
          <w:szCs w:val="28"/>
        </w:rPr>
        <w:t xml:space="preserve"> </w:t>
      </w:r>
      <w:r w:rsidR="00033ADA" w:rsidRPr="005E75E1">
        <w:rPr>
          <w:spacing w:val="20"/>
          <w:sz w:val="28"/>
          <w:szCs w:val="28"/>
        </w:rPr>
        <w:t xml:space="preserve"> </w:t>
      </w:r>
      <w:r w:rsidR="00033ADA" w:rsidRPr="005E75E1">
        <w:rPr>
          <w:sz w:val="28"/>
          <w:szCs w:val="28"/>
        </w:rPr>
        <w:t xml:space="preserve">позволяющих </w:t>
      </w:r>
      <w:r w:rsidR="00033ADA" w:rsidRPr="005E75E1">
        <w:rPr>
          <w:spacing w:val="19"/>
          <w:sz w:val="28"/>
          <w:szCs w:val="28"/>
        </w:rPr>
        <w:t xml:space="preserve"> </w:t>
      </w:r>
      <w:r w:rsidR="00033ADA" w:rsidRPr="005E75E1">
        <w:rPr>
          <w:sz w:val="28"/>
          <w:szCs w:val="28"/>
        </w:rPr>
        <w:t xml:space="preserve">получить </w:t>
      </w:r>
      <w:r w:rsidR="00033ADA" w:rsidRPr="005E75E1">
        <w:rPr>
          <w:spacing w:val="19"/>
          <w:sz w:val="28"/>
          <w:szCs w:val="28"/>
        </w:rPr>
        <w:t xml:space="preserve"> </w:t>
      </w:r>
      <w:r w:rsidR="00033ADA" w:rsidRPr="005E75E1">
        <w:rPr>
          <w:sz w:val="28"/>
          <w:szCs w:val="28"/>
        </w:rPr>
        <w:t xml:space="preserve">высокие </w:t>
      </w:r>
      <w:r w:rsidR="00033ADA" w:rsidRPr="005E75E1">
        <w:rPr>
          <w:spacing w:val="21"/>
          <w:sz w:val="28"/>
          <w:szCs w:val="28"/>
        </w:rPr>
        <w:t xml:space="preserve"> </w:t>
      </w:r>
      <w:r w:rsidR="00033ADA" w:rsidRPr="005E75E1">
        <w:rPr>
          <w:sz w:val="28"/>
          <w:szCs w:val="28"/>
        </w:rPr>
        <w:t>результаты</w:t>
      </w:r>
      <w:r w:rsidR="00033ADA" w:rsidRPr="005E75E1">
        <w:rPr>
          <w:spacing w:val="26"/>
          <w:w w:val="99"/>
          <w:sz w:val="28"/>
          <w:szCs w:val="28"/>
        </w:rPr>
        <w:t xml:space="preserve"> </w:t>
      </w:r>
      <w:r w:rsidR="00033ADA" w:rsidRPr="005E75E1">
        <w:rPr>
          <w:sz w:val="28"/>
          <w:szCs w:val="28"/>
        </w:rPr>
        <w:t>образовательного</w:t>
      </w:r>
      <w:r w:rsidR="00033ADA" w:rsidRPr="005E75E1">
        <w:rPr>
          <w:spacing w:val="32"/>
          <w:sz w:val="28"/>
          <w:szCs w:val="28"/>
        </w:rPr>
        <w:t xml:space="preserve"> </w:t>
      </w:r>
      <w:r w:rsidR="00033ADA" w:rsidRPr="005E75E1">
        <w:rPr>
          <w:sz w:val="28"/>
          <w:szCs w:val="28"/>
        </w:rPr>
        <w:t>процесса.</w:t>
      </w:r>
      <w:r w:rsidR="00033ADA" w:rsidRPr="005E75E1">
        <w:rPr>
          <w:spacing w:val="30"/>
          <w:sz w:val="28"/>
          <w:szCs w:val="28"/>
        </w:rPr>
        <w:t xml:space="preserve"> </w:t>
      </w:r>
      <w:r w:rsidR="00033ADA" w:rsidRPr="005E75E1">
        <w:rPr>
          <w:sz w:val="28"/>
          <w:szCs w:val="28"/>
        </w:rPr>
        <w:t>Педагогический</w:t>
      </w:r>
      <w:r w:rsidR="00033ADA" w:rsidRPr="005E75E1">
        <w:rPr>
          <w:spacing w:val="32"/>
          <w:sz w:val="28"/>
          <w:szCs w:val="28"/>
        </w:rPr>
        <w:t xml:space="preserve"> </w:t>
      </w:r>
      <w:r w:rsidR="00033ADA" w:rsidRPr="005E75E1">
        <w:rPr>
          <w:sz w:val="28"/>
          <w:szCs w:val="28"/>
        </w:rPr>
        <w:t>мониторинг</w:t>
      </w:r>
      <w:r w:rsidR="00033ADA" w:rsidRPr="005E75E1">
        <w:rPr>
          <w:spacing w:val="32"/>
          <w:sz w:val="28"/>
          <w:szCs w:val="28"/>
        </w:rPr>
        <w:t xml:space="preserve"> </w:t>
      </w:r>
      <w:r w:rsidR="00033ADA" w:rsidRPr="005E75E1">
        <w:rPr>
          <w:sz w:val="28"/>
          <w:szCs w:val="28"/>
        </w:rPr>
        <w:t>в</w:t>
      </w:r>
      <w:r w:rsidR="00033ADA" w:rsidRPr="005E75E1">
        <w:rPr>
          <w:spacing w:val="31"/>
          <w:sz w:val="28"/>
          <w:szCs w:val="28"/>
        </w:rPr>
        <w:t xml:space="preserve"> </w:t>
      </w:r>
      <w:r w:rsidR="00033ADA" w:rsidRPr="005E75E1">
        <w:rPr>
          <w:sz w:val="28"/>
          <w:szCs w:val="28"/>
        </w:rPr>
        <w:t>решении</w:t>
      </w:r>
      <w:r w:rsidR="00033ADA" w:rsidRPr="005E75E1">
        <w:rPr>
          <w:spacing w:val="31"/>
          <w:sz w:val="28"/>
          <w:szCs w:val="28"/>
        </w:rPr>
        <w:t xml:space="preserve"> </w:t>
      </w:r>
      <w:r w:rsidR="00033ADA" w:rsidRPr="005E75E1">
        <w:rPr>
          <w:sz w:val="28"/>
          <w:szCs w:val="28"/>
        </w:rPr>
        <w:t>этой</w:t>
      </w:r>
      <w:r w:rsidR="00033ADA" w:rsidRPr="005E75E1">
        <w:rPr>
          <w:spacing w:val="31"/>
          <w:sz w:val="28"/>
          <w:szCs w:val="28"/>
        </w:rPr>
        <w:t xml:space="preserve"> </w:t>
      </w:r>
      <w:r w:rsidR="00033ADA" w:rsidRPr="005E75E1">
        <w:rPr>
          <w:sz w:val="28"/>
          <w:szCs w:val="28"/>
        </w:rPr>
        <w:t>задачи</w:t>
      </w:r>
      <w:r w:rsidR="00033ADA" w:rsidRPr="005E75E1">
        <w:rPr>
          <w:spacing w:val="31"/>
          <w:sz w:val="28"/>
          <w:szCs w:val="28"/>
        </w:rPr>
        <w:t xml:space="preserve"> </w:t>
      </w:r>
      <w:r w:rsidR="00033ADA" w:rsidRPr="005E75E1">
        <w:rPr>
          <w:sz w:val="28"/>
          <w:szCs w:val="28"/>
        </w:rPr>
        <w:t>играет</w:t>
      </w:r>
      <w:r w:rsidR="00033ADA" w:rsidRPr="005E75E1">
        <w:rPr>
          <w:spacing w:val="28"/>
          <w:w w:val="99"/>
          <w:sz w:val="28"/>
          <w:szCs w:val="28"/>
        </w:rPr>
        <w:t xml:space="preserve"> </w:t>
      </w:r>
      <w:r w:rsidR="00033ADA" w:rsidRPr="005E75E1">
        <w:rPr>
          <w:spacing w:val="-1"/>
          <w:sz w:val="28"/>
          <w:szCs w:val="28"/>
        </w:rPr>
        <w:t>существенную</w:t>
      </w:r>
      <w:r w:rsidR="00033ADA" w:rsidRPr="005E75E1">
        <w:rPr>
          <w:spacing w:val="43"/>
          <w:sz w:val="28"/>
          <w:szCs w:val="28"/>
        </w:rPr>
        <w:t xml:space="preserve"> </w:t>
      </w:r>
      <w:r w:rsidR="00033ADA" w:rsidRPr="005E75E1">
        <w:rPr>
          <w:sz w:val="28"/>
          <w:szCs w:val="28"/>
        </w:rPr>
        <w:t>роль.</w:t>
      </w:r>
      <w:r w:rsidR="00033ADA" w:rsidRPr="005E75E1">
        <w:rPr>
          <w:spacing w:val="43"/>
          <w:sz w:val="28"/>
          <w:szCs w:val="28"/>
        </w:rPr>
        <w:t xml:space="preserve"> </w:t>
      </w:r>
      <w:r w:rsidR="00033ADA" w:rsidRPr="005E75E1">
        <w:rPr>
          <w:spacing w:val="-1"/>
          <w:sz w:val="28"/>
          <w:szCs w:val="28"/>
        </w:rPr>
        <w:t>Объекты</w:t>
      </w:r>
      <w:r w:rsidR="00033ADA" w:rsidRPr="005E75E1">
        <w:rPr>
          <w:spacing w:val="43"/>
          <w:sz w:val="28"/>
          <w:szCs w:val="28"/>
        </w:rPr>
        <w:t xml:space="preserve"> </w:t>
      </w:r>
      <w:r w:rsidR="00033ADA" w:rsidRPr="005E75E1">
        <w:rPr>
          <w:sz w:val="28"/>
          <w:szCs w:val="28"/>
        </w:rPr>
        <w:t>мониторинга:</w:t>
      </w:r>
      <w:r w:rsidR="00033ADA" w:rsidRPr="005E75E1">
        <w:rPr>
          <w:spacing w:val="46"/>
          <w:sz w:val="28"/>
          <w:szCs w:val="28"/>
        </w:rPr>
        <w:t xml:space="preserve"> </w:t>
      </w:r>
      <w:r w:rsidR="00033ADA" w:rsidRPr="005E75E1">
        <w:rPr>
          <w:spacing w:val="-1"/>
          <w:sz w:val="28"/>
          <w:szCs w:val="28"/>
        </w:rPr>
        <w:t>ученик,</w:t>
      </w:r>
      <w:r w:rsidR="00033ADA" w:rsidRPr="005E75E1">
        <w:rPr>
          <w:spacing w:val="43"/>
          <w:sz w:val="28"/>
          <w:szCs w:val="28"/>
        </w:rPr>
        <w:t xml:space="preserve"> </w:t>
      </w:r>
      <w:r w:rsidR="00033ADA" w:rsidRPr="005E75E1">
        <w:rPr>
          <w:spacing w:val="-1"/>
          <w:sz w:val="28"/>
          <w:szCs w:val="28"/>
        </w:rPr>
        <w:t>класс</w:t>
      </w:r>
      <w:r w:rsidR="00033ADA" w:rsidRPr="005E75E1">
        <w:rPr>
          <w:sz w:val="28"/>
          <w:szCs w:val="28"/>
        </w:rPr>
        <w:t>,</w:t>
      </w:r>
      <w:r w:rsidR="00033ADA" w:rsidRPr="005E75E1">
        <w:rPr>
          <w:spacing w:val="45"/>
          <w:sz w:val="28"/>
          <w:szCs w:val="28"/>
        </w:rPr>
        <w:t xml:space="preserve"> </w:t>
      </w:r>
      <w:r w:rsidR="00033ADA" w:rsidRPr="005E75E1">
        <w:rPr>
          <w:spacing w:val="-1"/>
          <w:sz w:val="28"/>
          <w:szCs w:val="28"/>
        </w:rPr>
        <w:t>учитель,</w:t>
      </w:r>
      <w:r w:rsidR="00033ADA" w:rsidRPr="005E75E1">
        <w:rPr>
          <w:spacing w:val="-1"/>
          <w:sz w:val="28"/>
          <w:szCs w:val="28"/>
          <w:lang w:val="ru-RU"/>
        </w:rPr>
        <w:t xml:space="preserve"> </w:t>
      </w:r>
      <w:r w:rsidR="00033ADA" w:rsidRPr="005E75E1">
        <w:rPr>
          <w:sz w:val="28"/>
          <w:szCs w:val="28"/>
        </w:rPr>
        <w:t>предмет.</w:t>
      </w:r>
    </w:p>
    <w:p w:rsidR="00033ADA" w:rsidRDefault="00C03541" w:rsidP="00397D21">
      <w:pPr>
        <w:pStyle w:val="a4"/>
        <w:kinsoku w:val="0"/>
        <w:overflowPunct w:val="0"/>
        <w:spacing w:after="0"/>
        <w:ind w:left="-142" w:right="509" w:firstLine="142"/>
        <w:jc w:val="both"/>
        <w:rPr>
          <w:sz w:val="28"/>
          <w:szCs w:val="28"/>
        </w:rPr>
      </w:pPr>
      <w:r>
        <w:rPr>
          <w:sz w:val="28"/>
          <w:szCs w:val="28"/>
          <w:lang w:val="ru-RU"/>
        </w:rPr>
        <w:t xml:space="preserve">         </w:t>
      </w:r>
      <w:r w:rsidR="00033ADA" w:rsidRPr="00EA48E2">
        <w:rPr>
          <w:sz w:val="28"/>
          <w:szCs w:val="28"/>
        </w:rPr>
        <w:t>Мониторинг</w:t>
      </w:r>
      <w:r w:rsidR="00033ADA" w:rsidRPr="00EA48E2">
        <w:rPr>
          <w:spacing w:val="35"/>
          <w:sz w:val="28"/>
          <w:szCs w:val="28"/>
        </w:rPr>
        <w:t xml:space="preserve"> </w:t>
      </w:r>
      <w:r w:rsidR="00033ADA" w:rsidRPr="00EA48E2">
        <w:rPr>
          <w:sz w:val="28"/>
          <w:szCs w:val="28"/>
        </w:rPr>
        <w:t>проводится</w:t>
      </w:r>
      <w:r w:rsidR="00033ADA" w:rsidRPr="00EA48E2">
        <w:rPr>
          <w:spacing w:val="37"/>
          <w:sz w:val="28"/>
          <w:szCs w:val="28"/>
        </w:rPr>
        <w:t xml:space="preserve"> </w:t>
      </w:r>
      <w:r w:rsidR="00033ADA" w:rsidRPr="00EA48E2">
        <w:rPr>
          <w:sz w:val="28"/>
          <w:szCs w:val="28"/>
        </w:rPr>
        <w:t>по</w:t>
      </w:r>
      <w:r w:rsidR="00033ADA" w:rsidRPr="00EA48E2">
        <w:rPr>
          <w:spacing w:val="36"/>
          <w:sz w:val="28"/>
          <w:szCs w:val="28"/>
        </w:rPr>
        <w:t xml:space="preserve"> </w:t>
      </w:r>
      <w:r w:rsidR="00033ADA">
        <w:rPr>
          <w:sz w:val="28"/>
          <w:szCs w:val="28"/>
        </w:rPr>
        <w:t>классам</w:t>
      </w:r>
      <w:r w:rsidR="00033ADA">
        <w:rPr>
          <w:sz w:val="28"/>
          <w:szCs w:val="28"/>
          <w:lang w:val="ru-RU"/>
        </w:rPr>
        <w:t xml:space="preserve"> </w:t>
      </w:r>
      <w:r w:rsidR="00033ADA" w:rsidRPr="00EA48E2">
        <w:rPr>
          <w:sz w:val="28"/>
          <w:szCs w:val="28"/>
        </w:rPr>
        <w:t>и</w:t>
      </w:r>
      <w:r w:rsidR="00033ADA" w:rsidRPr="00EA48E2">
        <w:rPr>
          <w:spacing w:val="37"/>
          <w:sz w:val="28"/>
          <w:szCs w:val="28"/>
        </w:rPr>
        <w:t xml:space="preserve"> </w:t>
      </w:r>
      <w:r w:rsidR="00033ADA" w:rsidRPr="00EA48E2">
        <w:rPr>
          <w:sz w:val="28"/>
          <w:szCs w:val="28"/>
        </w:rPr>
        <w:t>предусматривает</w:t>
      </w:r>
      <w:r w:rsidR="00033ADA" w:rsidRPr="00EA48E2">
        <w:rPr>
          <w:spacing w:val="24"/>
          <w:w w:val="99"/>
          <w:sz w:val="28"/>
          <w:szCs w:val="28"/>
        </w:rPr>
        <w:t xml:space="preserve"> </w:t>
      </w:r>
      <w:r w:rsidR="00033ADA" w:rsidRPr="00EA48E2">
        <w:rPr>
          <w:sz w:val="28"/>
          <w:szCs w:val="28"/>
        </w:rPr>
        <w:t>источники</w:t>
      </w:r>
      <w:r w:rsidR="00033ADA" w:rsidRPr="00EA48E2">
        <w:rPr>
          <w:spacing w:val="1"/>
          <w:sz w:val="28"/>
          <w:szCs w:val="28"/>
        </w:rPr>
        <w:t xml:space="preserve"> </w:t>
      </w:r>
      <w:r w:rsidR="00033ADA" w:rsidRPr="00EA48E2">
        <w:rPr>
          <w:sz w:val="28"/>
          <w:szCs w:val="28"/>
        </w:rPr>
        <w:t>и</w:t>
      </w:r>
      <w:r w:rsidR="00033ADA" w:rsidRPr="00EA48E2">
        <w:rPr>
          <w:spacing w:val="2"/>
          <w:sz w:val="28"/>
          <w:szCs w:val="28"/>
        </w:rPr>
        <w:t xml:space="preserve"> </w:t>
      </w:r>
      <w:r w:rsidR="00033ADA" w:rsidRPr="00EA48E2">
        <w:rPr>
          <w:sz w:val="28"/>
          <w:szCs w:val="28"/>
        </w:rPr>
        <w:t>способы</w:t>
      </w:r>
      <w:r w:rsidR="00033ADA" w:rsidRPr="00EA48E2">
        <w:rPr>
          <w:spacing w:val="3"/>
          <w:sz w:val="28"/>
          <w:szCs w:val="28"/>
        </w:rPr>
        <w:t xml:space="preserve"> </w:t>
      </w:r>
      <w:r w:rsidR="00033ADA" w:rsidRPr="00EA48E2">
        <w:rPr>
          <w:spacing w:val="-1"/>
          <w:sz w:val="28"/>
          <w:szCs w:val="28"/>
        </w:rPr>
        <w:t>получения</w:t>
      </w:r>
      <w:r w:rsidR="00033ADA" w:rsidRPr="00EA48E2">
        <w:rPr>
          <w:spacing w:val="3"/>
          <w:sz w:val="28"/>
          <w:szCs w:val="28"/>
        </w:rPr>
        <w:t xml:space="preserve"> </w:t>
      </w:r>
      <w:r w:rsidR="00033ADA" w:rsidRPr="00EA48E2">
        <w:rPr>
          <w:sz w:val="28"/>
          <w:szCs w:val="28"/>
        </w:rPr>
        <w:t>информации</w:t>
      </w:r>
      <w:r w:rsidR="00033ADA" w:rsidRPr="00EA48E2">
        <w:rPr>
          <w:spacing w:val="2"/>
          <w:sz w:val="28"/>
          <w:szCs w:val="28"/>
        </w:rPr>
        <w:t xml:space="preserve"> </w:t>
      </w:r>
      <w:r w:rsidR="00033ADA" w:rsidRPr="00EA48E2">
        <w:rPr>
          <w:sz w:val="28"/>
          <w:szCs w:val="28"/>
        </w:rPr>
        <w:t>в</w:t>
      </w:r>
      <w:r w:rsidR="00033ADA" w:rsidRPr="00EA48E2">
        <w:rPr>
          <w:spacing w:val="2"/>
          <w:sz w:val="28"/>
          <w:szCs w:val="28"/>
        </w:rPr>
        <w:t xml:space="preserve"> </w:t>
      </w:r>
      <w:r w:rsidR="00033ADA" w:rsidRPr="00EA48E2">
        <w:rPr>
          <w:spacing w:val="-1"/>
          <w:sz w:val="28"/>
          <w:szCs w:val="28"/>
        </w:rPr>
        <w:t>форме</w:t>
      </w:r>
      <w:r w:rsidR="00033ADA" w:rsidRPr="00EA48E2">
        <w:rPr>
          <w:spacing w:val="2"/>
          <w:sz w:val="28"/>
          <w:szCs w:val="28"/>
        </w:rPr>
        <w:t xml:space="preserve"> </w:t>
      </w:r>
      <w:r w:rsidR="00033ADA" w:rsidRPr="00EA48E2">
        <w:rPr>
          <w:sz w:val="28"/>
          <w:szCs w:val="28"/>
        </w:rPr>
        <w:t>промежуточного</w:t>
      </w:r>
      <w:r w:rsidR="00033ADA" w:rsidRPr="00EA48E2">
        <w:rPr>
          <w:spacing w:val="3"/>
          <w:sz w:val="28"/>
          <w:szCs w:val="28"/>
        </w:rPr>
        <w:t xml:space="preserve"> </w:t>
      </w:r>
      <w:r w:rsidR="00033ADA" w:rsidRPr="00EA48E2">
        <w:rPr>
          <w:sz w:val="28"/>
          <w:szCs w:val="28"/>
        </w:rPr>
        <w:t>контроля</w:t>
      </w:r>
      <w:r w:rsidR="00033ADA" w:rsidRPr="00EA48E2">
        <w:rPr>
          <w:spacing w:val="3"/>
          <w:sz w:val="28"/>
          <w:szCs w:val="28"/>
        </w:rPr>
        <w:t xml:space="preserve"> </w:t>
      </w:r>
      <w:r w:rsidR="00033ADA" w:rsidRPr="00EA48E2">
        <w:rPr>
          <w:sz w:val="28"/>
          <w:szCs w:val="28"/>
        </w:rPr>
        <w:t>по</w:t>
      </w:r>
      <w:r w:rsidR="00033ADA" w:rsidRPr="00EA48E2">
        <w:rPr>
          <w:spacing w:val="34"/>
          <w:w w:val="99"/>
          <w:sz w:val="28"/>
          <w:szCs w:val="28"/>
        </w:rPr>
        <w:t xml:space="preserve"> </w:t>
      </w:r>
      <w:r w:rsidR="00033ADA" w:rsidRPr="00EA48E2">
        <w:rPr>
          <w:sz w:val="28"/>
          <w:szCs w:val="28"/>
        </w:rPr>
        <w:t>четвертям,</w:t>
      </w:r>
      <w:r w:rsidR="00033ADA" w:rsidRPr="00EA48E2">
        <w:rPr>
          <w:spacing w:val="-15"/>
          <w:sz w:val="28"/>
          <w:szCs w:val="28"/>
        </w:rPr>
        <w:t xml:space="preserve"> </w:t>
      </w:r>
      <w:r w:rsidR="00033ADA" w:rsidRPr="00EA48E2">
        <w:rPr>
          <w:sz w:val="28"/>
          <w:szCs w:val="28"/>
        </w:rPr>
        <w:t>полугодиям,</w:t>
      </w:r>
      <w:r w:rsidR="00033ADA" w:rsidRPr="00EA48E2">
        <w:rPr>
          <w:spacing w:val="-15"/>
          <w:sz w:val="28"/>
          <w:szCs w:val="28"/>
        </w:rPr>
        <w:t xml:space="preserve"> </w:t>
      </w:r>
      <w:r w:rsidR="00033ADA" w:rsidRPr="00EA48E2">
        <w:rPr>
          <w:sz w:val="28"/>
          <w:szCs w:val="28"/>
        </w:rPr>
        <w:t>итоговой</w:t>
      </w:r>
      <w:r w:rsidR="00033ADA" w:rsidRPr="00EA48E2">
        <w:rPr>
          <w:spacing w:val="-14"/>
          <w:sz w:val="28"/>
          <w:szCs w:val="28"/>
        </w:rPr>
        <w:t xml:space="preserve"> </w:t>
      </w:r>
      <w:r w:rsidR="00033ADA" w:rsidRPr="00EA48E2">
        <w:rPr>
          <w:sz w:val="28"/>
          <w:szCs w:val="28"/>
        </w:rPr>
        <w:t>и</w:t>
      </w:r>
      <w:r w:rsidR="00033ADA" w:rsidRPr="00EA48E2">
        <w:rPr>
          <w:spacing w:val="-15"/>
          <w:sz w:val="28"/>
          <w:szCs w:val="28"/>
        </w:rPr>
        <w:t xml:space="preserve"> </w:t>
      </w:r>
      <w:r w:rsidR="00033ADA" w:rsidRPr="00EA48E2">
        <w:rPr>
          <w:sz w:val="28"/>
          <w:szCs w:val="28"/>
        </w:rPr>
        <w:t>промежуточной</w:t>
      </w:r>
      <w:r w:rsidR="00033ADA" w:rsidRPr="00EA48E2">
        <w:rPr>
          <w:spacing w:val="-13"/>
          <w:sz w:val="28"/>
          <w:szCs w:val="28"/>
        </w:rPr>
        <w:t xml:space="preserve"> </w:t>
      </w:r>
      <w:r w:rsidR="00033ADA" w:rsidRPr="00EA48E2">
        <w:rPr>
          <w:sz w:val="28"/>
          <w:szCs w:val="28"/>
        </w:rPr>
        <w:t>аттестации.</w:t>
      </w:r>
    </w:p>
    <w:p w:rsidR="00625CE7" w:rsidRDefault="00397D21" w:rsidP="00397D21">
      <w:pPr>
        <w:tabs>
          <w:tab w:val="left" w:pos="900"/>
        </w:tabs>
        <w:spacing w:after="0" w:line="100" w:lineRule="atLeast"/>
        <w:ind w:firstLine="540"/>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025BEE" w:rsidRPr="005E75E1">
        <w:rPr>
          <w:rFonts w:ascii="Times New Roman" w:hAnsi="Times New Roman" w:cs="Times New Roman"/>
          <w:sz w:val="28"/>
          <w:szCs w:val="28"/>
          <w:shd w:val="clear" w:color="auto" w:fill="FFFFFF"/>
          <w:lang w:val="ru-RU"/>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rsidR="00397D21" w:rsidRPr="00397D21" w:rsidRDefault="00397D21" w:rsidP="00397D21">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D21">
        <w:rPr>
          <w:rFonts w:ascii="Times New Roman" w:hAnsi="Times New Roman" w:cs="Times New Roman"/>
          <w:sz w:val="28"/>
          <w:szCs w:val="28"/>
        </w:rPr>
        <w:t xml:space="preserve">Для управления организацией образовательного процесса, коллегиального обсуждения вопросов развития содержания образования, повышения качества обучения и воспитания обучающихся, совершенствования методической работы, контроля успеваемости и посещаемости занятий обучающимися, их перевода и </w:t>
      </w:r>
      <w:r w:rsidRPr="00397D21">
        <w:rPr>
          <w:rFonts w:ascii="Times New Roman" w:hAnsi="Times New Roman" w:cs="Times New Roman"/>
          <w:sz w:val="28"/>
          <w:szCs w:val="28"/>
        </w:rPr>
        <w:lastRenderedPageBreak/>
        <w:t xml:space="preserve">допуска к государственной итоговой аттестации, состояния и развития материального оснащения учебных кабинетов, других вопросов деятельности </w:t>
      </w:r>
      <w:r>
        <w:rPr>
          <w:rFonts w:ascii="Times New Roman" w:hAnsi="Times New Roman" w:cs="Times New Roman"/>
          <w:sz w:val="28"/>
          <w:szCs w:val="28"/>
        </w:rPr>
        <w:t xml:space="preserve">МКОУ «СОШ№3» с.п.Сармаково </w:t>
      </w:r>
      <w:r w:rsidRPr="00397D21">
        <w:rPr>
          <w:rFonts w:ascii="Times New Roman" w:hAnsi="Times New Roman" w:cs="Times New Roman"/>
          <w:sz w:val="28"/>
          <w:szCs w:val="28"/>
        </w:rPr>
        <w:t xml:space="preserve"> функционирует педагогический совет</w:t>
      </w:r>
      <w:r>
        <w:rPr>
          <w:rFonts w:ascii="Times New Roman" w:hAnsi="Times New Roman" w:cs="Times New Roman"/>
          <w:sz w:val="28"/>
          <w:szCs w:val="28"/>
        </w:rPr>
        <w:t xml:space="preserve"> </w:t>
      </w:r>
      <w:r w:rsidRPr="00397D21">
        <w:rPr>
          <w:rFonts w:ascii="Times New Roman" w:hAnsi="Times New Roman" w:cs="Times New Roman"/>
          <w:sz w:val="28"/>
          <w:szCs w:val="28"/>
        </w:rPr>
        <w:t xml:space="preserve"> под председательством директора.</w:t>
      </w:r>
      <w:r>
        <w:rPr>
          <w:rFonts w:ascii="Times New Roman" w:hAnsi="Times New Roman" w:cs="Times New Roman"/>
          <w:sz w:val="28"/>
          <w:szCs w:val="28"/>
        </w:rPr>
        <w:t xml:space="preserve"> </w:t>
      </w:r>
      <w:r w:rsidRPr="00397D21">
        <w:rPr>
          <w:rFonts w:ascii="Times New Roman" w:hAnsi="Times New Roman" w:cs="Times New Roman"/>
          <w:sz w:val="28"/>
          <w:szCs w:val="28"/>
        </w:rPr>
        <w:t>Заседания педсовета проводятся по ежегодно утверждаемым планам и протоколируются. По обсуждаемым вопросам педсовет выносит решения, о выполнении которых докладывается на последующих заседаниях.</w:t>
      </w:r>
    </w:p>
    <w:p w:rsidR="00397D21" w:rsidRPr="00397D21" w:rsidRDefault="00397D21" w:rsidP="00397D21">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D21">
        <w:rPr>
          <w:rFonts w:ascii="Times New Roman" w:hAnsi="Times New Roman" w:cs="Times New Roman"/>
          <w:sz w:val="28"/>
          <w:szCs w:val="28"/>
        </w:rPr>
        <w:t xml:space="preserve">Для обсуждения оперативных вопросов и принятия решений в период между заседаниями педсовета, проводятся инструктивно-методические совещания: с </w:t>
      </w:r>
      <w:r>
        <w:rPr>
          <w:rFonts w:ascii="Times New Roman" w:hAnsi="Times New Roman" w:cs="Times New Roman"/>
          <w:sz w:val="28"/>
          <w:szCs w:val="28"/>
        </w:rPr>
        <w:t>заместителями</w:t>
      </w:r>
      <w:r w:rsidRPr="00397D21">
        <w:rPr>
          <w:rFonts w:ascii="Times New Roman" w:hAnsi="Times New Roman" w:cs="Times New Roman"/>
          <w:sz w:val="28"/>
          <w:szCs w:val="28"/>
        </w:rPr>
        <w:t xml:space="preserve"> директора, педагого</w:t>
      </w:r>
      <w:r>
        <w:rPr>
          <w:rFonts w:ascii="Times New Roman" w:hAnsi="Times New Roman" w:cs="Times New Roman"/>
          <w:sz w:val="28"/>
          <w:szCs w:val="28"/>
        </w:rPr>
        <w:t>м-психологом</w:t>
      </w:r>
      <w:r w:rsidRPr="00397D21">
        <w:rPr>
          <w:rFonts w:ascii="Times New Roman" w:hAnsi="Times New Roman" w:cs="Times New Roman"/>
          <w:sz w:val="28"/>
          <w:szCs w:val="28"/>
        </w:rPr>
        <w:t xml:space="preserve">, </w:t>
      </w:r>
      <w:r>
        <w:rPr>
          <w:rFonts w:ascii="Times New Roman" w:hAnsi="Times New Roman" w:cs="Times New Roman"/>
          <w:sz w:val="28"/>
          <w:szCs w:val="28"/>
        </w:rPr>
        <w:t xml:space="preserve">социальным педагогом </w:t>
      </w:r>
      <w:r w:rsidRPr="00397D21">
        <w:rPr>
          <w:rFonts w:ascii="Times New Roman" w:hAnsi="Times New Roman" w:cs="Times New Roman"/>
          <w:sz w:val="28"/>
          <w:szCs w:val="28"/>
        </w:rPr>
        <w:t xml:space="preserve"> педагогическими работниками в соответствии с планами методической и воспитательной работы.</w:t>
      </w:r>
    </w:p>
    <w:p w:rsidR="00397D21" w:rsidRPr="00397D21" w:rsidRDefault="00397D21" w:rsidP="00397D21">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D21">
        <w:rPr>
          <w:rFonts w:ascii="Times New Roman" w:hAnsi="Times New Roman" w:cs="Times New Roman"/>
          <w:sz w:val="28"/>
          <w:szCs w:val="28"/>
        </w:rPr>
        <w:t>Для координации и оперативного контроля деятельности администрации проводятся совещания при директоре, на которых обсуждаются текущие вопросы работы по всем направлениям деятельности школы, обсуждаются и принимаются оперативные решения.</w:t>
      </w:r>
    </w:p>
    <w:p w:rsidR="00397D21" w:rsidRPr="00397D21" w:rsidRDefault="00397D21" w:rsidP="00397D21">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D21">
        <w:rPr>
          <w:rFonts w:ascii="Times New Roman" w:hAnsi="Times New Roman" w:cs="Times New Roman"/>
          <w:sz w:val="28"/>
          <w:szCs w:val="28"/>
        </w:rPr>
        <w:t>Ежемесячно, согласно планам воспитательной работы, проводятся классные часы, на которых рассматриваются вопросы успеваемости и посещаемости учебных занятий, воспитания обучающихся, профилактики правонарушений, пропаганды здорового образа жизни, духовно</w:t>
      </w:r>
      <w:r w:rsidRPr="00397D21">
        <w:rPr>
          <w:rFonts w:ascii="Times New Roman" w:hAnsi="Times New Roman" w:cs="Times New Roman"/>
          <w:sz w:val="28"/>
          <w:szCs w:val="28"/>
        </w:rPr>
        <w:softHyphen/>
        <w:t>нравственного воспитания, гражданственности и патриотизма, проводятся тематические мероприятия.</w:t>
      </w:r>
    </w:p>
    <w:p w:rsidR="00397D21" w:rsidRPr="00397D21" w:rsidRDefault="00397D21" w:rsidP="00397D21">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D21">
        <w:rPr>
          <w:rFonts w:ascii="Times New Roman" w:hAnsi="Times New Roman" w:cs="Times New Roman"/>
          <w:sz w:val="28"/>
          <w:szCs w:val="28"/>
        </w:rPr>
        <w:t xml:space="preserve">На период подготовки и проведения отдельных мероприятий и выполнения наиболее значимых работ, таких как педагогические советы, смотры-конкурсы, предметные недели, праздничные мероприятия и мероприятия, посвященные </w:t>
      </w:r>
      <w:r w:rsidR="00FC2138" w:rsidRPr="00397D21">
        <w:rPr>
          <w:rFonts w:ascii="Times New Roman" w:hAnsi="Times New Roman" w:cs="Times New Roman"/>
          <w:sz w:val="28"/>
          <w:szCs w:val="28"/>
        </w:rPr>
        <w:t>знаменательным датам приказом директора,</w:t>
      </w:r>
      <w:r w:rsidRPr="00397D21">
        <w:rPr>
          <w:rFonts w:ascii="Times New Roman" w:hAnsi="Times New Roman" w:cs="Times New Roman"/>
          <w:sz w:val="28"/>
          <w:szCs w:val="28"/>
        </w:rPr>
        <w:t xml:space="preserve"> создаются рабочие группы.</w:t>
      </w:r>
    </w:p>
    <w:p w:rsidR="00397D21" w:rsidRPr="00397D21" w:rsidRDefault="00397D21" w:rsidP="00397D21">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МКОУ «СОШ№3» </w:t>
      </w:r>
      <w:r w:rsidR="00FC2138">
        <w:rPr>
          <w:rFonts w:ascii="Times New Roman" w:hAnsi="Times New Roman" w:cs="Times New Roman"/>
          <w:sz w:val="28"/>
          <w:szCs w:val="28"/>
        </w:rPr>
        <w:t xml:space="preserve">с.п.Сармаково </w:t>
      </w:r>
      <w:r w:rsidR="00FC2138" w:rsidRPr="00397D21">
        <w:rPr>
          <w:rFonts w:ascii="Times New Roman" w:hAnsi="Times New Roman" w:cs="Times New Roman"/>
          <w:sz w:val="28"/>
          <w:szCs w:val="28"/>
        </w:rPr>
        <w:t>функционирует</w:t>
      </w:r>
      <w:r w:rsidRPr="00397D21">
        <w:rPr>
          <w:rFonts w:ascii="Times New Roman" w:hAnsi="Times New Roman" w:cs="Times New Roman"/>
          <w:sz w:val="28"/>
          <w:szCs w:val="28"/>
        </w:rPr>
        <w:t xml:space="preserve"> самоуправление обучающихся (Совет учащихся).</w:t>
      </w:r>
    </w:p>
    <w:p w:rsidR="00397D21" w:rsidRPr="00397D21" w:rsidRDefault="00397D21" w:rsidP="00397D21">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D21">
        <w:rPr>
          <w:rFonts w:ascii="Times New Roman" w:hAnsi="Times New Roman" w:cs="Times New Roman"/>
          <w:sz w:val="28"/>
          <w:szCs w:val="28"/>
        </w:rPr>
        <w:t>Родители обучающихся вовлекаются в управление образовательным учреждением посредством проведения классных и общешкольных родительских с</w:t>
      </w:r>
      <w:r>
        <w:rPr>
          <w:rFonts w:ascii="Times New Roman" w:hAnsi="Times New Roman" w:cs="Times New Roman"/>
          <w:sz w:val="28"/>
          <w:szCs w:val="28"/>
        </w:rPr>
        <w:t>обраний, участия в деятельности</w:t>
      </w:r>
      <w:r w:rsidRPr="00397D21">
        <w:rPr>
          <w:rFonts w:ascii="Times New Roman" w:hAnsi="Times New Roman" w:cs="Times New Roman"/>
          <w:sz w:val="28"/>
          <w:szCs w:val="28"/>
        </w:rPr>
        <w:t xml:space="preserve"> </w:t>
      </w:r>
      <w:r>
        <w:rPr>
          <w:rFonts w:ascii="Times New Roman" w:hAnsi="Times New Roman" w:cs="Times New Roman"/>
          <w:sz w:val="28"/>
          <w:szCs w:val="28"/>
        </w:rPr>
        <w:t>МКОУ «СОШ№3» с.п.Сармаково.</w:t>
      </w:r>
    </w:p>
    <w:p w:rsidR="00625CE7" w:rsidRDefault="00397D21" w:rsidP="004726B4">
      <w:pPr>
        <w:pStyle w:val="a9"/>
        <w:spacing w:line="276" w:lineRule="auto"/>
        <w:jc w:val="both"/>
        <w:rPr>
          <w:rFonts w:ascii="Times New Roman" w:hAnsi="Times New Roman" w:cs="Times New Roman"/>
          <w:sz w:val="28"/>
          <w:szCs w:val="28"/>
        </w:rPr>
      </w:pPr>
      <w:r w:rsidRPr="00FC2138">
        <w:rPr>
          <w:rStyle w:val="ac"/>
          <w:rFonts w:eastAsia="Courier New"/>
          <w:color w:val="auto"/>
          <w:sz w:val="28"/>
          <w:szCs w:val="28"/>
        </w:rPr>
        <w:t>Вывод:</w:t>
      </w:r>
      <w:r w:rsidRPr="00397D21">
        <w:rPr>
          <w:rStyle w:val="ac"/>
          <w:rFonts w:eastAsia="Courier New"/>
          <w:color w:val="FF0000"/>
          <w:sz w:val="28"/>
          <w:szCs w:val="28"/>
        </w:rPr>
        <w:t xml:space="preserve"> </w:t>
      </w:r>
      <w:r w:rsidRPr="00397D21">
        <w:rPr>
          <w:rFonts w:ascii="Times New Roman" w:hAnsi="Times New Roman" w:cs="Times New Roman"/>
          <w:sz w:val="28"/>
          <w:szCs w:val="28"/>
        </w:rPr>
        <w:t xml:space="preserve">самообследованием установлено, что управление образовательным учреждением регламентируется уставными требованиями и представляет четкую вертикаль взаимодействия всех участников образовательного процесса </w:t>
      </w:r>
      <w:r>
        <w:rPr>
          <w:rFonts w:ascii="Times New Roman" w:hAnsi="Times New Roman" w:cs="Times New Roman"/>
          <w:sz w:val="28"/>
          <w:szCs w:val="28"/>
        </w:rPr>
        <w:t xml:space="preserve">МКОУ «СОШ№3» с.п.Сармаково: </w:t>
      </w:r>
      <w:r w:rsidRPr="00397D21">
        <w:rPr>
          <w:rFonts w:ascii="Times New Roman" w:hAnsi="Times New Roman" w:cs="Times New Roman"/>
          <w:sz w:val="28"/>
          <w:szCs w:val="28"/>
        </w:rPr>
        <w:t>администрации, педагогических работников, обучающихся и их родителей, технического и обслуживающего персонала.</w:t>
      </w:r>
    </w:p>
    <w:p w:rsidR="008B36A8" w:rsidRPr="004726B4" w:rsidRDefault="008B36A8" w:rsidP="004726B4">
      <w:pPr>
        <w:pStyle w:val="a9"/>
        <w:spacing w:line="276" w:lineRule="auto"/>
        <w:jc w:val="both"/>
        <w:rPr>
          <w:rFonts w:ascii="Times New Roman" w:hAnsi="Times New Roman" w:cs="Times New Roman"/>
          <w:sz w:val="28"/>
          <w:szCs w:val="28"/>
        </w:rPr>
      </w:pPr>
    </w:p>
    <w:p w:rsidR="00625CE7" w:rsidRPr="00FF52FC" w:rsidRDefault="00AA5D80" w:rsidP="00AA5D80">
      <w:pPr>
        <w:tabs>
          <w:tab w:val="left" w:pos="900"/>
        </w:tabs>
        <w:spacing w:line="100" w:lineRule="atLeast"/>
        <w:ind w:left="720"/>
        <w:jc w:val="center"/>
        <w:rPr>
          <w:rFonts w:ascii="Times New Roman" w:hAnsi="Times New Roman"/>
          <w:b/>
          <w:sz w:val="24"/>
          <w:szCs w:val="24"/>
          <w:shd w:val="clear" w:color="auto" w:fill="FFFFFF"/>
          <w:lang w:val="ru-RU"/>
        </w:rPr>
      </w:pPr>
      <w:r>
        <w:rPr>
          <w:rFonts w:ascii="Times New Roman" w:hAnsi="Times New Roman"/>
          <w:b/>
          <w:sz w:val="24"/>
          <w:szCs w:val="24"/>
          <w:shd w:val="clear" w:color="auto" w:fill="FFFFFF"/>
        </w:rPr>
        <w:t>III</w:t>
      </w:r>
      <w:r w:rsidRPr="00FF52FC">
        <w:rPr>
          <w:rFonts w:ascii="Times New Roman" w:hAnsi="Times New Roman"/>
          <w:b/>
          <w:sz w:val="24"/>
          <w:szCs w:val="24"/>
          <w:shd w:val="clear" w:color="auto" w:fill="FFFFFF"/>
          <w:lang w:val="ru-RU"/>
        </w:rPr>
        <w:t>.</w:t>
      </w:r>
      <w:r w:rsidR="00625CE7" w:rsidRPr="00FF52FC">
        <w:rPr>
          <w:rFonts w:ascii="Times New Roman" w:hAnsi="Times New Roman"/>
          <w:b/>
          <w:sz w:val="24"/>
          <w:szCs w:val="24"/>
          <w:shd w:val="clear" w:color="auto" w:fill="FFFFFF"/>
          <w:lang w:val="ru-RU"/>
        </w:rPr>
        <w:t>ОБРАЗО</w:t>
      </w:r>
      <w:r w:rsidR="009A2591">
        <w:rPr>
          <w:rFonts w:ascii="Times New Roman" w:hAnsi="Times New Roman"/>
          <w:b/>
          <w:sz w:val="24"/>
          <w:szCs w:val="24"/>
          <w:shd w:val="clear" w:color="auto" w:fill="FFFFFF"/>
          <w:lang w:val="ru-RU"/>
        </w:rPr>
        <w:t>В</w:t>
      </w:r>
      <w:r w:rsidR="00625CE7" w:rsidRPr="00FF52FC">
        <w:rPr>
          <w:rFonts w:ascii="Times New Roman" w:hAnsi="Times New Roman"/>
          <w:b/>
          <w:sz w:val="24"/>
          <w:szCs w:val="24"/>
          <w:shd w:val="clear" w:color="auto" w:fill="FFFFFF"/>
          <w:lang w:val="ru-RU"/>
        </w:rPr>
        <w:t>АТЕЛЬНАЯ ДЕЯТЕЛЬНОСТЬ</w:t>
      </w:r>
    </w:p>
    <w:p w:rsidR="004726B4" w:rsidRPr="004726B4" w:rsidRDefault="004726B4" w:rsidP="004726B4">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26B4">
        <w:rPr>
          <w:rFonts w:ascii="Times New Roman" w:hAnsi="Times New Roman" w:cs="Times New Roman"/>
          <w:sz w:val="28"/>
          <w:szCs w:val="28"/>
        </w:rPr>
        <w:t xml:space="preserve">Организация образовательного процесса осуществляется в соответствии с Федеральным законом Российской Федерации от 29 декабря 2012 г. №273-Ф3 "Об образовании в Российской Федерации", Уставом </w:t>
      </w:r>
      <w:r>
        <w:rPr>
          <w:rFonts w:ascii="Times New Roman" w:hAnsi="Times New Roman" w:cs="Times New Roman"/>
          <w:sz w:val="28"/>
          <w:szCs w:val="28"/>
        </w:rPr>
        <w:t>МКОУ «СОШ№3» с. п. Сармаково</w:t>
      </w:r>
      <w:r w:rsidRPr="004726B4">
        <w:rPr>
          <w:rFonts w:ascii="Times New Roman" w:hAnsi="Times New Roman" w:cs="Times New Roman"/>
          <w:sz w:val="28"/>
          <w:szCs w:val="28"/>
        </w:rPr>
        <w:t>, годовым планом работы</w:t>
      </w:r>
      <w:r>
        <w:rPr>
          <w:rFonts w:ascii="Times New Roman" w:hAnsi="Times New Roman" w:cs="Times New Roman"/>
          <w:sz w:val="28"/>
          <w:szCs w:val="28"/>
        </w:rPr>
        <w:t xml:space="preserve"> школы </w:t>
      </w:r>
      <w:r w:rsidRPr="004726B4">
        <w:rPr>
          <w:rFonts w:ascii="Times New Roman" w:hAnsi="Times New Roman" w:cs="Times New Roman"/>
          <w:sz w:val="28"/>
          <w:szCs w:val="28"/>
        </w:rPr>
        <w:t>по всем направлениям деятельности.</w:t>
      </w:r>
    </w:p>
    <w:p w:rsidR="004726B4" w:rsidRPr="004726B4" w:rsidRDefault="004726B4" w:rsidP="004726B4">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26B4">
        <w:rPr>
          <w:rFonts w:ascii="Times New Roman" w:hAnsi="Times New Roman" w:cs="Times New Roman"/>
          <w:sz w:val="28"/>
          <w:szCs w:val="28"/>
        </w:rPr>
        <w:t>Система контроля за организацией образовательной деятельности определена Планом внутришкольного контроля на 2016/2017 учебный год, на 2017/2018 учебный год.</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lastRenderedPageBreak/>
        <w:t>Для организации образовательного процесса сформирован пакет нормативных и учебно</w:t>
      </w:r>
      <w:r>
        <w:rPr>
          <w:rFonts w:ascii="Times New Roman" w:hAnsi="Times New Roman" w:cs="Times New Roman"/>
          <w:sz w:val="28"/>
          <w:szCs w:val="28"/>
        </w:rPr>
        <w:t xml:space="preserve"> </w:t>
      </w:r>
      <w:r w:rsidRPr="004726B4">
        <w:rPr>
          <w:rFonts w:ascii="Times New Roman" w:hAnsi="Times New Roman" w:cs="Times New Roman"/>
          <w:sz w:val="28"/>
          <w:szCs w:val="28"/>
        </w:rPr>
        <w:softHyphen/>
        <w:t>методических документов, включающий:</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26B4">
        <w:rPr>
          <w:rFonts w:ascii="Times New Roman" w:hAnsi="Times New Roman" w:cs="Times New Roman"/>
          <w:sz w:val="28"/>
          <w:szCs w:val="28"/>
        </w:rPr>
        <w:t>ФГОС НОО;</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26B4">
        <w:rPr>
          <w:rFonts w:ascii="Times New Roman" w:hAnsi="Times New Roman" w:cs="Times New Roman"/>
          <w:sz w:val="28"/>
          <w:szCs w:val="28"/>
        </w:rPr>
        <w:t>ФГОС ООО;</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26B4">
        <w:rPr>
          <w:rFonts w:ascii="Times New Roman" w:hAnsi="Times New Roman" w:cs="Times New Roman"/>
          <w:sz w:val="28"/>
          <w:szCs w:val="28"/>
        </w:rPr>
        <w:t>ФКГОС;</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26B4">
        <w:rPr>
          <w:rFonts w:ascii="Times New Roman" w:hAnsi="Times New Roman" w:cs="Times New Roman"/>
          <w:sz w:val="28"/>
          <w:szCs w:val="28"/>
        </w:rPr>
        <w:t>Учебный план;</w:t>
      </w:r>
    </w:p>
    <w:p w:rsidR="004726B4" w:rsidRPr="004726B4" w:rsidRDefault="004726B4" w:rsidP="004726B4">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Годовой календарный график</w:t>
      </w:r>
      <w:r w:rsidRPr="004726B4">
        <w:rPr>
          <w:rFonts w:ascii="Times New Roman" w:hAnsi="Times New Roman" w:cs="Times New Roman"/>
          <w:sz w:val="28"/>
          <w:szCs w:val="28"/>
        </w:rPr>
        <w:t>;</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26B4">
        <w:rPr>
          <w:rFonts w:ascii="Times New Roman" w:hAnsi="Times New Roman" w:cs="Times New Roman"/>
          <w:sz w:val="28"/>
          <w:szCs w:val="28"/>
        </w:rPr>
        <w:t>Программы учебных предметов, элективных курсов, факультативов, внеурочной</w:t>
      </w:r>
    </w:p>
    <w:p w:rsidR="004726B4" w:rsidRPr="004726B4" w:rsidRDefault="004726B4" w:rsidP="004726B4">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деятельности;</w:t>
      </w:r>
    </w:p>
    <w:p w:rsidR="004726B4" w:rsidRPr="004726B4" w:rsidRDefault="004726B4" w:rsidP="004726B4">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4726B4">
        <w:rPr>
          <w:rFonts w:ascii="Times New Roman" w:hAnsi="Times New Roman" w:cs="Times New Roman"/>
          <w:sz w:val="28"/>
          <w:szCs w:val="28"/>
        </w:rPr>
        <w:t xml:space="preserve"> Внутренние локальные акты, регламентирующие учебную деятельность.</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Учебный процесс организуется в строгом соответствии с учебным планом и годовым календарным графиком учебного процесса.</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Расписание учебных занятий было составлено и утверждено на 2016/2017 учебный год в соответствии с действующими рекомендациями по его составлению, учетом максимальной недельной нагрузки обучающихся:</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1 класс - 21 час;</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2-4 классы - 23 часа;</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5 класс - 29 часов;</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6 класс - 30 часов;</w:t>
      </w:r>
    </w:p>
    <w:p w:rsidR="004726B4" w:rsidRP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7 класс - 32 часа;</w:t>
      </w:r>
    </w:p>
    <w:p w:rsidR="004726B4" w:rsidRDefault="004726B4" w:rsidP="004726B4">
      <w:pPr>
        <w:pStyle w:val="a9"/>
        <w:spacing w:line="276" w:lineRule="auto"/>
        <w:jc w:val="both"/>
        <w:rPr>
          <w:rFonts w:ascii="Times New Roman" w:hAnsi="Times New Roman" w:cs="Times New Roman"/>
          <w:sz w:val="28"/>
          <w:szCs w:val="28"/>
        </w:rPr>
      </w:pPr>
      <w:r w:rsidRPr="004726B4">
        <w:rPr>
          <w:rFonts w:ascii="Times New Roman" w:hAnsi="Times New Roman" w:cs="Times New Roman"/>
          <w:sz w:val="28"/>
          <w:szCs w:val="28"/>
        </w:rPr>
        <w:t xml:space="preserve"> 8-9 классы - 33 часа;</w:t>
      </w:r>
    </w:p>
    <w:p w:rsidR="004726B4" w:rsidRDefault="004726B4" w:rsidP="004726B4">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течение года локальными актами школы были внесены изменения в режим работы о годовой календарный график.</w:t>
      </w:r>
    </w:p>
    <w:p w:rsidR="004726B4" w:rsidRDefault="004726B4" w:rsidP="004726B4">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Оперативные изменения в расписание </w:t>
      </w:r>
      <w:r w:rsidR="00FC2138">
        <w:rPr>
          <w:rFonts w:ascii="Times New Roman" w:hAnsi="Times New Roman" w:cs="Times New Roman"/>
          <w:sz w:val="28"/>
          <w:szCs w:val="28"/>
        </w:rPr>
        <w:t>учебных занятий</w:t>
      </w:r>
      <w:r>
        <w:rPr>
          <w:rFonts w:ascii="Times New Roman" w:hAnsi="Times New Roman" w:cs="Times New Roman"/>
          <w:sz w:val="28"/>
          <w:szCs w:val="28"/>
        </w:rPr>
        <w:t xml:space="preserve"> осуществляются заместителем директора по УВР по мере необходимости.</w:t>
      </w:r>
    </w:p>
    <w:p w:rsidR="0041046D" w:rsidRPr="00EE042D" w:rsidRDefault="004726B4" w:rsidP="00EE042D">
      <w:pPr>
        <w:pStyle w:val="a9"/>
        <w:spacing w:line="276" w:lineRule="auto"/>
        <w:jc w:val="both"/>
      </w:pPr>
      <w:r>
        <w:rPr>
          <w:rFonts w:ascii="Times New Roman" w:hAnsi="Times New Roman" w:cs="Times New Roman"/>
          <w:sz w:val="28"/>
          <w:szCs w:val="28"/>
        </w:rPr>
        <w:t xml:space="preserve">             </w:t>
      </w:r>
      <w:r w:rsidRPr="004726B4">
        <w:rPr>
          <w:rFonts w:ascii="Times New Roman" w:hAnsi="Times New Roman" w:cs="Times New Roman"/>
          <w:sz w:val="28"/>
          <w:szCs w:val="28"/>
        </w:rPr>
        <w:t>Основные вопросы, регламентирующие образовательную деятельность: выбор языка обучения, утверждение учебного плана, рассмотрение рабочих программ по предметам, курсам, внеурочной деятельности; принятие локальных актов, изучение основных требований реализации ФГОС, допуск к ГИА и др., обсуждаются и рассматриваются педагогическим советом</w:t>
      </w:r>
      <w:r>
        <w:t>.</w:t>
      </w:r>
    </w:p>
    <w:p w:rsidR="00EE042D" w:rsidRPr="00EE042D" w:rsidRDefault="00EE042D" w:rsidP="00EE042D">
      <w:pPr>
        <w:pStyle w:val="a9"/>
        <w:spacing w:line="276"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sidRPr="00EE042D">
        <w:rPr>
          <w:rFonts w:ascii="Times New Roman" w:hAnsi="Times New Roman" w:cs="Times New Roman"/>
          <w:b/>
          <w:sz w:val="28"/>
          <w:szCs w:val="28"/>
          <w:shd w:val="clear" w:color="auto" w:fill="FFFFFF"/>
        </w:rPr>
        <w:t>Структура классов</w:t>
      </w:r>
    </w:p>
    <w:p w:rsidR="00EE042D" w:rsidRPr="00EE042D" w:rsidRDefault="00EE042D" w:rsidP="00EE042D">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Начальное общее</w:t>
      </w:r>
      <w:r>
        <w:rPr>
          <w:rFonts w:ascii="Times New Roman" w:hAnsi="Times New Roman" w:cs="Times New Roman"/>
          <w:sz w:val="28"/>
          <w:szCs w:val="28"/>
          <w:shd w:val="clear" w:color="auto" w:fill="FFFFFF"/>
        </w:rPr>
        <w:t xml:space="preserve"> образование (1 – 4 классы) -  7</w:t>
      </w:r>
      <w:r w:rsidRPr="00EE042D">
        <w:rPr>
          <w:rFonts w:ascii="Times New Roman" w:hAnsi="Times New Roman" w:cs="Times New Roman"/>
          <w:sz w:val="28"/>
          <w:szCs w:val="28"/>
          <w:shd w:val="clear" w:color="auto" w:fill="FFFFFF"/>
        </w:rPr>
        <w:t xml:space="preserve"> общеобразовательных классов;</w:t>
      </w:r>
    </w:p>
    <w:p w:rsidR="00EE042D" w:rsidRPr="00EE042D" w:rsidRDefault="00EE042D" w:rsidP="00EE042D">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 xml:space="preserve">основное общее образование (5 – 9 классы) – </w:t>
      </w:r>
      <w:r>
        <w:rPr>
          <w:rFonts w:ascii="Times New Roman" w:hAnsi="Times New Roman" w:cs="Times New Roman"/>
          <w:sz w:val="28"/>
          <w:szCs w:val="28"/>
          <w:shd w:val="clear" w:color="auto" w:fill="FFFFFF"/>
        </w:rPr>
        <w:t>6</w:t>
      </w:r>
      <w:r w:rsidRPr="00EE042D">
        <w:rPr>
          <w:rFonts w:ascii="Times New Roman" w:hAnsi="Times New Roman" w:cs="Times New Roman"/>
          <w:sz w:val="28"/>
          <w:szCs w:val="28"/>
          <w:shd w:val="clear" w:color="auto" w:fill="FFFFFF"/>
        </w:rPr>
        <w:t xml:space="preserve"> общеобразовательных классов;</w:t>
      </w:r>
    </w:p>
    <w:p w:rsidR="00EE042D" w:rsidRPr="00EE042D" w:rsidRDefault="00EE042D" w:rsidP="00EE042D">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среднее (полное) общее образование (10 –11 классы) – 2 общеобразовательных класса.</w:t>
      </w:r>
    </w:p>
    <w:p w:rsidR="00EE042D" w:rsidRPr="00EE042D" w:rsidRDefault="00EE042D" w:rsidP="00EE042D">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EE042D">
        <w:rPr>
          <w:rFonts w:ascii="Times New Roman" w:hAnsi="Times New Roman" w:cs="Times New Roman"/>
          <w:sz w:val="28"/>
          <w:szCs w:val="28"/>
          <w:shd w:val="clear" w:color="auto" w:fill="FFFFFF"/>
        </w:rPr>
        <w:t>Контингент образовательного учреждения.</w:t>
      </w:r>
    </w:p>
    <w:p w:rsidR="00EE042D" w:rsidRPr="00EE042D" w:rsidRDefault="00EE042D" w:rsidP="00EE042D">
      <w:pPr>
        <w:pStyle w:val="a9"/>
        <w:spacing w:line="276" w:lineRule="auto"/>
        <w:jc w:val="both"/>
        <w:rPr>
          <w:rFonts w:ascii="Times New Roman" w:hAnsi="Times New Roman" w:cs="Times New Roman"/>
          <w:sz w:val="28"/>
          <w:szCs w:val="28"/>
          <w:highlight w:val="yellow"/>
          <w:shd w:val="clear" w:color="auto" w:fill="FFFFFF"/>
        </w:rPr>
      </w:pPr>
    </w:p>
    <w:tbl>
      <w:tblPr>
        <w:tblW w:w="8401" w:type="dxa"/>
        <w:tblInd w:w="1375" w:type="dxa"/>
        <w:tblLayout w:type="fixed"/>
        <w:tblLook w:val="0000" w:firstRow="0" w:lastRow="0" w:firstColumn="0" w:lastColumn="0" w:noHBand="0" w:noVBand="0"/>
      </w:tblPr>
      <w:tblGrid>
        <w:gridCol w:w="2123"/>
        <w:gridCol w:w="2876"/>
        <w:gridCol w:w="3402"/>
      </w:tblGrid>
      <w:tr w:rsidR="00EE042D" w:rsidRPr="00EE042D" w:rsidTr="00EE042D">
        <w:tc>
          <w:tcPr>
            <w:tcW w:w="2123" w:type="dxa"/>
            <w:vMerge w:val="restart"/>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p>
        </w:tc>
        <w:tc>
          <w:tcPr>
            <w:tcW w:w="6278" w:type="dxa"/>
            <w:gridSpan w:val="2"/>
            <w:tcBorders>
              <w:top w:val="single" w:sz="4" w:space="0" w:color="000000"/>
              <w:left w:val="single" w:sz="4" w:space="0" w:color="000000"/>
              <w:bottom w:val="single" w:sz="4" w:space="0" w:color="000000"/>
              <w:right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Информация на 31.12.2017 г.</w:t>
            </w:r>
          </w:p>
        </w:tc>
      </w:tr>
      <w:tr w:rsidR="00EE042D" w:rsidRPr="00EE042D" w:rsidTr="00EE042D">
        <w:tc>
          <w:tcPr>
            <w:tcW w:w="2123" w:type="dxa"/>
            <w:vMerge/>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p>
        </w:tc>
        <w:tc>
          <w:tcPr>
            <w:tcW w:w="2876"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sidRPr="00EE042D">
              <w:rPr>
                <w:rFonts w:ascii="Times New Roman" w:hAnsi="Times New Roman" w:cs="Times New Roman"/>
                <w:sz w:val="28"/>
                <w:szCs w:val="28"/>
              </w:rPr>
              <w:t>Кол-во классов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sidRPr="00EE042D">
              <w:rPr>
                <w:rFonts w:ascii="Times New Roman" w:hAnsi="Times New Roman" w:cs="Times New Roman"/>
                <w:sz w:val="28"/>
                <w:szCs w:val="28"/>
              </w:rPr>
              <w:t>Кол-во обучающихся</w:t>
            </w:r>
          </w:p>
        </w:tc>
      </w:tr>
      <w:tr w:rsidR="00EE042D" w:rsidRPr="00EE042D" w:rsidTr="00EE042D">
        <w:tc>
          <w:tcPr>
            <w:tcW w:w="2123"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sidRPr="00EE042D">
              <w:rPr>
                <w:rFonts w:ascii="Times New Roman" w:hAnsi="Times New Roman" w:cs="Times New Roman"/>
                <w:sz w:val="28"/>
                <w:szCs w:val="28"/>
              </w:rPr>
              <w:t>Начальная школа</w:t>
            </w:r>
          </w:p>
        </w:tc>
        <w:tc>
          <w:tcPr>
            <w:tcW w:w="2876"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E042D" w:rsidRPr="00EE042D" w:rsidRDefault="005278BE" w:rsidP="00EE042D">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126</w:t>
            </w:r>
          </w:p>
        </w:tc>
      </w:tr>
      <w:tr w:rsidR="00EE042D" w:rsidRPr="00EE042D" w:rsidTr="00EE042D">
        <w:tc>
          <w:tcPr>
            <w:tcW w:w="2123"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sidRPr="00EE042D">
              <w:rPr>
                <w:rFonts w:ascii="Times New Roman" w:hAnsi="Times New Roman" w:cs="Times New Roman"/>
                <w:sz w:val="28"/>
                <w:szCs w:val="28"/>
              </w:rPr>
              <w:t>Основная школа</w:t>
            </w:r>
          </w:p>
        </w:tc>
        <w:tc>
          <w:tcPr>
            <w:tcW w:w="2876"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E042D" w:rsidRPr="00EE042D" w:rsidRDefault="005278BE" w:rsidP="00EE042D">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123</w:t>
            </w:r>
          </w:p>
        </w:tc>
      </w:tr>
      <w:tr w:rsidR="00EE042D" w:rsidRPr="00EE042D" w:rsidTr="00EE042D">
        <w:tc>
          <w:tcPr>
            <w:tcW w:w="2123"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sidRPr="00EE042D">
              <w:rPr>
                <w:rFonts w:ascii="Times New Roman" w:hAnsi="Times New Roman" w:cs="Times New Roman"/>
                <w:sz w:val="28"/>
                <w:szCs w:val="28"/>
              </w:rPr>
              <w:lastRenderedPageBreak/>
              <w:t>Средняя школа</w:t>
            </w:r>
          </w:p>
        </w:tc>
        <w:tc>
          <w:tcPr>
            <w:tcW w:w="2876"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sidRPr="00EE042D">
              <w:rPr>
                <w:rFonts w:ascii="Times New Roman" w:hAnsi="Times New Roman" w:cs="Times New Roman"/>
                <w:sz w:val="28"/>
                <w:szCs w:val="28"/>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E042D" w:rsidRPr="00EE042D" w:rsidRDefault="005278BE" w:rsidP="00EE042D">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27</w:t>
            </w:r>
          </w:p>
        </w:tc>
      </w:tr>
      <w:tr w:rsidR="00EE042D" w:rsidRPr="00EE042D" w:rsidTr="00EE042D">
        <w:tc>
          <w:tcPr>
            <w:tcW w:w="2123"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sidRPr="00EE042D">
              <w:rPr>
                <w:rFonts w:ascii="Times New Roman" w:hAnsi="Times New Roman" w:cs="Times New Roman"/>
                <w:sz w:val="28"/>
                <w:szCs w:val="28"/>
              </w:rPr>
              <w:t>Всего</w:t>
            </w:r>
          </w:p>
        </w:tc>
        <w:tc>
          <w:tcPr>
            <w:tcW w:w="2876" w:type="dxa"/>
            <w:tcBorders>
              <w:top w:val="single" w:sz="4" w:space="0" w:color="000000"/>
              <w:left w:val="single" w:sz="4" w:space="0" w:color="000000"/>
              <w:bottom w:val="single" w:sz="4" w:space="0" w:color="000000"/>
            </w:tcBorders>
            <w:shd w:val="clear" w:color="auto" w:fill="auto"/>
          </w:tcPr>
          <w:p w:rsidR="00EE042D" w:rsidRPr="00EE042D" w:rsidRDefault="00EE042D" w:rsidP="00EE042D">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E042D" w:rsidRPr="00EE042D" w:rsidRDefault="005278BE" w:rsidP="00EE042D">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276</w:t>
            </w:r>
          </w:p>
        </w:tc>
      </w:tr>
    </w:tbl>
    <w:p w:rsidR="00EE042D" w:rsidRPr="00EE042D" w:rsidRDefault="00EE042D" w:rsidP="00EE042D">
      <w:pPr>
        <w:pStyle w:val="a9"/>
        <w:spacing w:line="276" w:lineRule="auto"/>
        <w:jc w:val="both"/>
        <w:rPr>
          <w:rFonts w:ascii="Times New Roman" w:hAnsi="Times New Roman" w:cs="Times New Roman"/>
          <w:sz w:val="28"/>
          <w:szCs w:val="28"/>
          <w:highlight w:val="yellow"/>
        </w:rPr>
      </w:pPr>
    </w:p>
    <w:p w:rsidR="00EE042D" w:rsidRPr="00EE042D" w:rsidRDefault="00EE042D" w:rsidP="00EE042D">
      <w:pPr>
        <w:pStyle w:val="a9"/>
        <w:spacing w:line="276" w:lineRule="auto"/>
        <w:jc w:val="both"/>
        <w:rPr>
          <w:rFonts w:ascii="Times New Roman" w:hAnsi="Times New Roman" w:cs="Times New Roman"/>
          <w:sz w:val="28"/>
          <w:szCs w:val="28"/>
          <w:highlight w:val="yellow"/>
        </w:rPr>
      </w:pPr>
    </w:p>
    <w:p w:rsidR="00EE042D" w:rsidRPr="00EE042D" w:rsidRDefault="00EE042D" w:rsidP="00EE042D">
      <w:pPr>
        <w:pStyle w:val="a9"/>
        <w:spacing w:line="276" w:lineRule="auto"/>
        <w:jc w:val="both"/>
        <w:rPr>
          <w:rFonts w:ascii="Times New Roman" w:hAnsi="Times New Roman" w:cs="Times New Roman"/>
          <w:sz w:val="28"/>
          <w:szCs w:val="28"/>
          <w:highlight w:val="yellow"/>
        </w:rPr>
      </w:pPr>
    </w:p>
    <w:p w:rsidR="00EE042D" w:rsidRPr="00EE042D" w:rsidRDefault="00EE042D" w:rsidP="00EE042D">
      <w:pPr>
        <w:pStyle w:val="a9"/>
        <w:spacing w:line="276" w:lineRule="auto"/>
        <w:jc w:val="both"/>
        <w:rPr>
          <w:rFonts w:ascii="Times New Roman" w:hAnsi="Times New Roman" w:cs="Times New Roman"/>
          <w:sz w:val="28"/>
          <w:szCs w:val="28"/>
          <w:highlight w:val="yellow"/>
        </w:rPr>
      </w:pPr>
    </w:p>
    <w:p w:rsidR="00EE042D" w:rsidRPr="00EE042D" w:rsidRDefault="00EE042D" w:rsidP="00EE042D">
      <w:pPr>
        <w:pStyle w:val="a9"/>
        <w:spacing w:line="276" w:lineRule="auto"/>
        <w:jc w:val="both"/>
        <w:rPr>
          <w:rFonts w:ascii="Times New Roman" w:hAnsi="Times New Roman" w:cs="Times New Roman"/>
          <w:sz w:val="28"/>
          <w:szCs w:val="28"/>
          <w:highlight w:val="yellow"/>
        </w:rPr>
      </w:pPr>
    </w:p>
    <w:p w:rsidR="00EE042D" w:rsidRPr="00EE042D" w:rsidRDefault="00EE042D" w:rsidP="00EE042D">
      <w:pPr>
        <w:pStyle w:val="a9"/>
        <w:spacing w:line="276" w:lineRule="auto"/>
        <w:jc w:val="both"/>
        <w:rPr>
          <w:rFonts w:ascii="Times New Roman" w:hAnsi="Times New Roman" w:cs="Times New Roman"/>
          <w:sz w:val="28"/>
          <w:szCs w:val="28"/>
          <w:highlight w:val="yellow"/>
        </w:rPr>
      </w:pPr>
    </w:p>
    <w:p w:rsidR="00EE042D" w:rsidRPr="00EE042D" w:rsidRDefault="00EE042D" w:rsidP="00EE042D">
      <w:pPr>
        <w:pStyle w:val="a9"/>
        <w:spacing w:line="276" w:lineRule="auto"/>
        <w:jc w:val="both"/>
        <w:rPr>
          <w:rFonts w:ascii="Times New Roman" w:hAnsi="Times New Roman" w:cs="Times New Roman"/>
          <w:sz w:val="28"/>
          <w:szCs w:val="28"/>
          <w:highlight w:val="yellow"/>
        </w:rPr>
      </w:pPr>
    </w:p>
    <w:tbl>
      <w:tblPr>
        <w:tblW w:w="9750" w:type="dxa"/>
        <w:tblInd w:w="168" w:type="dxa"/>
        <w:tblLayout w:type="fixed"/>
        <w:tblLook w:val="0000" w:firstRow="0" w:lastRow="0" w:firstColumn="0" w:lastColumn="0" w:noHBand="0" w:noVBand="0"/>
      </w:tblPr>
      <w:tblGrid>
        <w:gridCol w:w="678"/>
        <w:gridCol w:w="1843"/>
        <w:gridCol w:w="2551"/>
        <w:gridCol w:w="2464"/>
        <w:gridCol w:w="2214"/>
      </w:tblGrid>
      <w:tr w:rsidR="005278BE" w:rsidRPr="00EE042D" w:rsidTr="005278BE">
        <w:trPr>
          <w:cantSplit/>
          <w:trHeight w:val="1288"/>
        </w:trPr>
        <w:tc>
          <w:tcPr>
            <w:tcW w:w="678" w:type="dxa"/>
            <w:tcBorders>
              <w:top w:val="single" w:sz="4" w:space="0" w:color="000000"/>
              <w:left w:val="single" w:sz="4" w:space="0" w:color="000000"/>
              <w:right w:val="single" w:sz="4" w:space="0" w:color="auto"/>
            </w:tcBorders>
            <w:shd w:val="clear" w:color="auto" w:fill="auto"/>
            <w:vAlign w:val="center"/>
          </w:tcPr>
          <w:p w:rsidR="005278BE"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p>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п/п</w:t>
            </w:r>
          </w:p>
        </w:tc>
        <w:tc>
          <w:tcPr>
            <w:tcW w:w="1843" w:type="dxa"/>
            <w:tcBorders>
              <w:top w:val="single" w:sz="4" w:space="0" w:color="000000"/>
              <w:left w:val="single" w:sz="4" w:space="0" w:color="auto"/>
              <w:right w:val="single" w:sz="4" w:space="0" w:color="auto"/>
            </w:tcBorders>
            <w:vAlign w:val="center"/>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Классы</w:t>
            </w:r>
          </w:p>
        </w:tc>
        <w:tc>
          <w:tcPr>
            <w:tcW w:w="2551" w:type="dxa"/>
            <w:tcBorders>
              <w:top w:val="single" w:sz="4" w:space="0" w:color="000000"/>
              <w:left w:val="single" w:sz="4" w:space="0" w:color="auto"/>
              <w:right w:val="single" w:sz="4" w:space="0" w:color="auto"/>
            </w:tcBorders>
            <w:vAlign w:val="center"/>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Кол-во обучающихся по ступеням</w:t>
            </w:r>
          </w:p>
        </w:tc>
        <w:tc>
          <w:tcPr>
            <w:tcW w:w="2464" w:type="dxa"/>
            <w:tcBorders>
              <w:top w:val="single" w:sz="4" w:space="0" w:color="000000"/>
              <w:left w:val="single" w:sz="4" w:space="0" w:color="auto"/>
            </w:tcBorders>
            <w:shd w:val="clear" w:color="auto" w:fill="auto"/>
            <w:vAlign w:val="center"/>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Мальчики</w:t>
            </w:r>
          </w:p>
        </w:tc>
        <w:tc>
          <w:tcPr>
            <w:tcW w:w="2214" w:type="dxa"/>
            <w:tcBorders>
              <w:top w:val="single" w:sz="4" w:space="0" w:color="000000"/>
              <w:left w:val="single" w:sz="4" w:space="0" w:color="000000"/>
              <w:right w:val="single" w:sz="4" w:space="0" w:color="auto"/>
            </w:tcBorders>
            <w:shd w:val="clear" w:color="auto" w:fill="auto"/>
            <w:vAlign w:val="center"/>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Девочки</w:t>
            </w:r>
          </w:p>
        </w:tc>
      </w:tr>
      <w:tr w:rsidR="005278BE" w:rsidRPr="00EE042D" w:rsidTr="005278BE">
        <w:trPr>
          <w:trHeight w:val="454"/>
        </w:trPr>
        <w:tc>
          <w:tcPr>
            <w:tcW w:w="678" w:type="dxa"/>
            <w:tcBorders>
              <w:top w:val="single" w:sz="4" w:space="0" w:color="auto"/>
              <w:left w:val="single" w:sz="4" w:space="0" w:color="000000"/>
              <w:bottom w:val="single" w:sz="4" w:space="0" w:color="auto"/>
              <w:right w:val="single" w:sz="4" w:space="0" w:color="auto"/>
            </w:tcBorders>
            <w:shd w:val="clear" w:color="auto" w:fill="auto"/>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1843" w:type="dxa"/>
            <w:tcBorders>
              <w:top w:val="single" w:sz="4" w:space="0" w:color="auto"/>
              <w:left w:val="single" w:sz="4" w:space="0" w:color="auto"/>
              <w:bottom w:val="single" w:sz="4" w:space="0" w:color="auto"/>
              <w:right w:val="single" w:sz="4" w:space="0" w:color="auto"/>
            </w:tcBorders>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1-4</w:t>
            </w:r>
          </w:p>
        </w:tc>
        <w:tc>
          <w:tcPr>
            <w:tcW w:w="2551" w:type="dxa"/>
            <w:tcBorders>
              <w:top w:val="single" w:sz="4" w:space="0" w:color="auto"/>
              <w:left w:val="single" w:sz="4" w:space="0" w:color="auto"/>
              <w:bottom w:val="single" w:sz="4" w:space="0" w:color="auto"/>
              <w:right w:val="single" w:sz="4" w:space="0" w:color="auto"/>
            </w:tcBorders>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126</w:t>
            </w:r>
          </w:p>
        </w:tc>
        <w:tc>
          <w:tcPr>
            <w:tcW w:w="2464" w:type="dxa"/>
            <w:tcBorders>
              <w:top w:val="single" w:sz="4" w:space="0" w:color="auto"/>
              <w:left w:val="single" w:sz="4" w:space="0" w:color="auto"/>
              <w:bottom w:val="single" w:sz="4" w:space="0" w:color="auto"/>
            </w:tcBorders>
            <w:shd w:val="clear" w:color="auto" w:fill="auto"/>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71</w:t>
            </w:r>
          </w:p>
        </w:tc>
        <w:tc>
          <w:tcPr>
            <w:tcW w:w="2214" w:type="dxa"/>
            <w:tcBorders>
              <w:top w:val="single" w:sz="4" w:space="0" w:color="auto"/>
              <w:left w:val="single" w:sz="4" w:space="0" w:color="000000"/>
              <w:bottom w:val="single" w:sz="4" w:space="0" w:color="auto"/>
              <w:right w:val="single" w:sz="4" w:space="0" w:color="auto"/>
            </w:tcBorders>
            <w:shd w:val="clear" w:color="auto" w:fill="auto"/>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55</w:t>
            </w:r>
          </w:p>
        </w:tc>
      </w:tr>
      <w:tr w:rsidR="005278BE" w:rsidRPr="00EE042D" w:rsidTr="005278BE">
        <w:trPr>
          <w:trHeight w:val="454"/>
        </w:trPr>
        <w:tc>
          <w:tcPr>
            <w:tcW w:w="678" w:type="dxa"/>
            <w:tcBorders>
              <w:top w:val="single" w:sz="4" w:space="0" w:color="auto"/>
              <w:left w:val="single" w:sz="4" w:space="0" w:color="000000"/>
              <w:bottom w:val="single" w:sz="4" w:space="0" w:color="auto"/>
              <w:right w:val="single" w:sz="4" w:space="0" w:color="auto"/>
            </w:tcBorders>
            <w:shd w:val="clear" w:color="auto" w:fill="auto"/>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1843" w:type="dxa"/>
            <w:tcBorders>
              <w:top w:val="single" w:sz="4" w:space="0" w:color="auto"/>
              <w:left w:val="single" w:sz="4" w:space="0" w:color="auto"/>
              <w:bottom w:val="single" w:sz="4" w:space="0" w:color="auto"/>
              <w:right w:val="single" w:sz="4" w:space="0" w:color="auto"/>
            </w:tcBorders>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5-9</w:t>
            </w:r>
          </w:p>
        </w:tc>
        <w:tc>
          <w:tcPr>
            <w:tcW w:w="2551" w:type="dxa"/>
            <w:tcBorders>
              <w:top w:val="single" w:sz="4" w:space="0" w:color="auto"/>
              <w:left w:val="single" w:sz="4" w:space="0" w:color="auto"/>
              <w:bottom w:val="single" w:sz="4" w:space="0" w:color="auto"/>
              <w:right w:val="single" w:sz="4" w:space="0" w:color="auto"/>
            </w:tcBorders>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123</w:t>
            </w:r>
          </w:p>
        </w:tc>
        <w:tc>
          <w:tcPr>
            <w:tcW w:w="2464" w:type="dxa"/>
            <w:tcBorders>
              <w:top w:val="single" w:sz="4" w:space="0" w:color="auto"/>
              <w:left w:val="single" w:sz="4" w:space="0" w:color="auto"/>
              <w:bottom w:val="single" w:sz="4" w:space="0" w:color="auto"/>
            </w:tcBorders>
            <w:shd w:val="clear" w:color="auto" w:fill="auto"/>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62</w:t>
            </w:r>
          </w:p>
        </w:tc>
        <w:tc>
          <w:tcPr>
            <w:tcW w:w="2214" w:type="dxa"/>
            <w:tcBorders>
              <w:top w:val="single" w:sz="4" w:space="0" w:color="auto"/>
              <w:left w:val="single" w:sz="4" w:space="0" w:color="000000"/>
              <w:bottom w:val="single" w:sz="4" w:space="0" w:color="auto"/>
              <w:right w:val="single" w:sz="4" w:space="0" w:color="auto"/>
            </w:tcBorders>
            <w:shd w:val="clear" w:color="auto" w:fill="auto"/>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61</w:t>
            </w:r>
          </w:p>
        </w:tc>
      </w:tr>
      <w:tr w:rsidR="005278BE" w:rsidRPr="00EE042D" w:rsidTr="005278BE">
        <w:trPr>
          <w:trHeight w:val="537"/>
        </w:trPr>
        <w:tc>
          <w:tcPr>
            <w:tcW w:w="678" w:type="dxa"/>
            <w:tcBorders>
              <w:top w:val="single" w:sz="4" w:space="0" w:color="auto"/>
              <w:left w:val="single" w:sz="4" w:space="0" w:color="000000"/>
              <w:bottom w:val="single" w:sz="4" w:space="0" w:color="auto"/>
              <w:right w:val="single" w:sz="4" w:space="0" w:color="auto"/>
            </w:tcBorders>
            <w:shd w:val="clear" w:color="auto" w:fill="auto"/>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1843" w:type="dxa"/>
            <w:tcBorders>
              <w:top w:val="single" w:sz="4" w:space="0" w:color="auto"/>
              <w:left w:val="single" w:sz="4" w:space="0" w:color="auto"/>
              <w:bottom w:val="single" w:sz="4" w:space="0" w:color="auto"/>
              <w:right w:val="single" w:sz="4" w:space="0" w:color="auto"/>
            </w:tcBorders>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10-11</w:t>
            </w:r>
          </w:p>
        </w:tc>
        <w:tc>
          <w:tcPr>
            <w:tcW w:w="2551" w:type="dxa"/>
            <w:tcBorders>
              <w:top w:val="single" w:sz="4" w:space="0" w:color="auto"/>
              <w:left w:val="single" w:sz="4" w:space="0" w:color="auto"/>
              <w:bottom w:val="single" w:sz="4" w:space="0" w:color="auto"/>
              <w:right w:val="single" w:sz="4" w:space="0" w:color="auto"/>
            </w:tcBorders>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27</w:t>
            </w:r>
          </w:p>
        </w:tc>
        <w:tc>
          <w:tcPr>
            <w:tcW w:w="2464" w:type="dxa"/>
            <w:tcBorders>
              <w:top w:val="single" w:sz="4" w:space="0" w:color="auto"/>
              <w:left w:val="single" w:sz="4" w:space="0" w:color="auto"/>
              <w:bottom w:val="single" w:sz="4" w:space="0" w:color="auto"/>
            </w:tcBorders>
            <w:shd w:val="clear" w:color="auto" w:fill="auto"/>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w:t>
            </w:r>
          </w:p>
        </w:tc>
        <w:tc>
          <w:tcPr>
            <w:tcW w:w="2214" w:type="dxa"/>
            <w:tcBorders>
              <w:top w:val="single" w:sz="4" w:space="0" w:color="auto"/>
              <w:left w:val="single" w:sz="4" w:space="0" w:color="000000"/>
              <w:bottom w:val="single" w:sz="4" w:space="0" w:color="auto"/>
              <w:right w:val="single" w:sz="4" w:space="0" w:color="auto"/>
            </w:tcBorders>
            <w:shd w:val="clear" w:color="auto" w:fill="auto"/>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w:t>
            </w:r>
          </w:p>
        </w:tc>
      </w:tr>
      <w:tr w:rsidR="005278BE" w:rsidRPr="00EE042D" w:rsidTr="005278BE">
        <w:trPr>
          <w:trHeight w:val="454"/>
        </w:trPr>
        <w:tc>
          <w:tcPr>
            <w:tcW w:w="678" w:type="dxa"/>
            <w:tcBorders>
              <w:top w:val="single" w:sz="4" w:space="0" w:color="auto"/>
              <w:left w:val="single" w:sz="4" w:space="0" w:color="000000"/>
              <w:bottom w:val="single" w:sz="4" w:space="0" w:color="000000"/>
              <w:right w:val="single" w:sz="4" w:space="0" w:color="auto"/>
            </w:tcBorders>
            <w:shd w:val="clear" w:color="auto" w:fill="FFFFFF"/>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1843" w:type="dxa"/>
            <w:tcBorders>
              <w:top w:val="single" w:sz="4" w:space="0" w:color="auto"/>
              <w:left w:val="single" w:sz="4" w:space="0" w:color="auto"/>
              <w:bottom w:val="single" w:sz="4" w:space="0" w:color="000000"/>
              <w:right w:val="single" w:sz="4" w:space="0" w:color="auto"/>
            </w:tcBorders>
            <w:shd w:val="clear" w:color="auto" w:fill="FFFFFF"/>
          </w:tcPr>
          <w:p w:rsidR="005278BE" w:rsidRPr="00EE042D" w:rsidRDefault="005278BE" w:rsidP="005278BE">
            <w:pPr>
              <w:pStyle w:val="a9"/>
              <w:spacing w:line="276" w:lineRule="auto"/>
              <w:jc w:val="both"/>
              <w:rPr>
                <w:rFonts w:ascii="Times New Roman" w:hAnsi="Times New Roman" w:cs="Times New Roman"/>
                <w:sz w:val="28"/>
                <w:szCs w:val="28"/>
                <w:shd w:val="clear" w:color="auto" w:fill="FFFFFF"/>
              </w:rPr>
            </w:pPr>
            <w:r w:rsidRPr="00EE042D">
              <w:rPr>
                <w:rFonts w:ascii="Times New Roman" w:hAnsi="Times New Roman" w:cs="Times New Roman"/>
                <w:sz w:val="28"/>
                <w:szCs w:val="28"/>
                <w:shd w:val="clear" w:color="auto" w:fill="FFFFFF"/>
              </w:rPr>
              <w:t>Всего</w:t>
            </w:r>
          </w:p>
        </w:tc>
        <w:tc>
          <w:tcPr>
            <w:tcW w:w="2551" w:type="dxa"/>
            <w:tcBorders>
              <w:top w:val="single" w:sz="4" w:space="0" w:color="auto"/>
              <w:left w:val="single" w:sz="4" w:space="0" w:color="auto"/>
              <w:bottom w:val="single" w:sz="4" w:space="0" w:color="000000"/>
              <w:right w:val="single" w:sz="4" w:space="0" w:color="auto"/>
            </w:tcBorders>
            <w:shd w:val="clear" w:color="auto" w:fill="FFFFFF"/>
          </w:tcPr>
          <w:p w:rsidR="005278BE" w:rsidRPr="00EE042D" w:rsidRDefault="005278BE" w:rsidP="005278BE">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276</w:t>
            </w:r>
          </w:p>
        </w:tc>
        <w:tc>
          <w:tcPr>
            <w:tcW w:w="2464" w:type="dxa"/>
            <w:tcBorders>
              <w:top w:val="single" w:sz="4" w:space="0" w:color="auto"/>
              <w:left w:val="single" w:sz="4" w:space="0" w:color="auto"/>
              <w:bottom w:val="single" w:sz="4" w:space="0" w:color="000000"/>
            </w:tcBorders>
            <w:shd w:val="clear" w:color="auto" w:fill="FFFFFF"/>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149</w:t>
            </w:r>
          </w:p>
        </w:tc>
        <w:tc>
          <w:tcPr>
            <w:tcW w:w="2214" w:type="dxa"/>
            <w:tcBorders>
              <w:top w:val="single" w:sz="4" w:space="0" w:color="auto"/>
              <w:left w:val="single" w:sz="4" w:space="0" w:color="000000"/>
              <w:bottom w:val="single" w:sz="4" w:space="0" w:color="000000"/>
              <w:right w:val="single" w:sz="4" w:space="0" w:color="auto"/>
            </w:tcBorders>
            <w:shd w:val="clear" w:color="auto" w:fill="FFFFFF"/>
          </w:tcPr>
          <w:p w:rsidR="005278BE" w:rsidRPr="00EE042D" w:rsidRDefault="004F6F0E" w:rsidP="005278BE">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127</w:t>
            </w:r>
          </w:p>
        </w:tc>
      </w:tr>
    </w:tbl>
    <w:p w:rsidR="00EE042D" w:rsidRPr="00EE042D" w:rsidRDefault="00EE042D" w:rsidP="00EE042D">
      <w:pPr>
        <w:pStyle w:val="a9"/>
        <w:spacing w:line="276" w:lineRule="auto"/>
        <w:jc w:val="both"/>
        <w:rPr>
          <w:rFonts w:ascii="Times New Roman" w:hAnsi="Times New Roman" w:cs="Times New Roman"/>
          <w:sz w:val="28"/>
          <w:szCs w:val="28"/>
          <w:highlight w:val="yellow"/>
        </w:rPr>
      </w:pPr>
    </w:p>
    <w:p w:rsidR="006B4194" w:rsidRDefault="00B94920" w:rsidP="001A39B8">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E042D" w:rsidRPr="00EE042D">
        <w:rPr>
          <w:rFonts w:ascii="Times New Roman" w:hAnsi="Times New Roman" w:cs="Times New Roman"/>
          <w:sz w:val="28"/>
          <w:szCs w:val="28"/>
          <w:shd w:val="clear" w:color="auto" w:fill="FFFFFF"/>
        </w:rPr>
        <w:t>Контингент обучающихся стабилен, движение учащихся происходит по объекти</w:t>
      </w:r>
      <w:r w:rsidR="00EE042D">
        <w:rPr>
          <w:rFonts w:ascii="Times New Roman" w:hAnsi="Times New Roman" w:cs="Times New Roman"/>
          <w:sz w:val="28"/>
          <w:szCs w:val="28"/>
          <w:shd w:val="clear" w:color="auto" w:fill="FFFFFF"/>
        </w:rPr>
        <w:t>вным причинам (изменение места жительства, поступление в СУЗы и ВУЗы</w:t>
      </w:r>
      <w:r w:rsidR="00EE042D" w:rsidRPr="00EE042D">
        <w:rPr>
          <w:rFonts w:ascii="Times New Roman" w:hAnsi="Times New Roman" w:cs="Times New Roman"/>
          <w:sz w:val="28"/>
          <w:szCs w:val="28"/>
          <w:shd w:val="clear" w:color="auto" w:fill="FFFFFF"/>
        </w:rPr>
        <w:t>) и не вносит дестабили</w:t>
      </w:r>
      <w:r w:rsidR="001A39B8">
        <w:rPr>
          <w:rFonts w:ascii="Times New Roman" w:hAnsi="Times New Roman" w:cs="Times New Roman"/>
          <w:sz w:val="28"/>
          <w:szCs w:val="28"/>
          <w:shd w:val="clear" w:color="auto" w:fill="FFFFFF"/>
        </w:rPr>
        <w:t>зацию в процесс развития школы.</w:t>
      </w:r>
    </w:p>
    <w:p w:rsidR="006B4194" w:rsidRPr="006B4194" w:rsidRDefault="006B4194" w:rsidP="001A39B8">
      <w:pPr>
        <w:pStyle w:val="a9"/>
        <w:spacing w:line="276" w:lineRule="auto"/>
        <w:jc w:val="both"/>
        <w:rPr>
          <w:rFonts w:ascii="Times New Roman" w:hAnsi="Times New Roman" w:cs="Times New Roman"/>
          <w:color w:val="FF0000"/>
          <w:sz w:val="28"/>
          <w:szCs w:val="28"/>
          <w:shd w:val="clear" w:color="auto" w:fill="FFFFFF"/>
        </w:rPr>
      </w:pPr>
    </w:p>
    <w:p w:rsidR="001A39B8" w:rsidRPr="00260648" w:rsidRDefault="001A39B8" w:rsidP="001A39B8">
      <w:pPr>
        <w:pStyle w:val="a9"/>
        <w:spacing w:line="276" w:lineRule="auto"/>
        <w:jc w:val="center"/>
        <w:rPr>
          <w:rFonts w:ascii="Times New Roman" w:hAnsi="Times New Roman" w:cs="Times New Roman"/>
          <w:b/>
          <w:color w:val="auto"/>
          <w:sz w:val="28"/>
          <w:szCs w:val="28"/>
          <w:shd w:val="clear" w:color="auto" w:fill="FFFFFF"/>
        </w:rPr>
      </w:pPr>
      <w:r w:rsidRPr="00260648">
        <w:rPr>
          <w:rFonts w:ascii="Times New Roman" w:hAnsi="Times New Roman" w:cs="Times New Roman"/>
          <w:b/>
          <w:color w:val="auto"/>
          <w:sz w:val="28"/>
          <w:szCs w:val="28"/>
          <w:shd w:val="clear" w:color="auto" w:fill="FFFFFF"/>
        </w:rPr>
        <w:t>Реализуемые образовательные программы</w:t>
      </w:r>
    </w:p>
    <w:p w:rsidR="001A39B8" w:rsidRPr="00260648" w:rsidRDefault="001A39B8" w:rsidP="001A39B8">
      <w:pPr>
        <w:pStyle w:val="a9"/>
        <w:spacing w:line="276" w:lineRule="auto"/>
        <w:jc w:val="both"/>
        <w:rPr>
          <w:rFonts w:ascii="Times New Roman" w:hAnsi="Times New Roman" w:cs="Times New Roman"/>
          <w:color w:val="auto"/>
          <w:sz w:val="28"/>
          <w:szCs w:val="28"/>
          <w:shd w:val="clear" w:color="auto" w:fill="FFFFFF"/>
        </w:rPr>
      </w:pPr>
      <w:r w:rsidRPr="00260648">
        <w:rPr>
          <w:rFonts w:ascii="Times New Roman" w:hAnsi="Times New Roman" w:cs="Times New Roman"/>
          <w:color w:val="auto"/>
          <w:sz w:val="28"/>
          <w:szCs w:val="28"/>
          <w:shd w:val="clear" w:color="auto" w:fill="FFFFFF"/>
        </w:rPr>
        <w:t xml:space="preserve">              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w:t>
      </w:r>
      <w:r w:rsidR="00A900D7" w:rsidRPr="00260648">
        <w:rPr>
          <w:rFonts w:ascii="Times New Roman" w:hAnsi="Times New Roman" w:cs="Times New Roman"/>
          <w:color w:val="auto"/>
          <w:sz w:val="28"/>
          <w:szCs w:val="28"/>
          <w:shd w:val="clear" w:color="auto" w:fill="FFFFFF"/>
        </w:rPr>
        <w:t>образования (</w:t>
      </w:r>
      <w:r w:rsidRPr="00260648">
        <w:rPr>
          <w:rFonts w:ascii="Times New Roman" w:hAnsi="Times New Roman" w:cs="Times New Roman"/>
          <w:color w:val="auto"/>
          <w:sz w:val="28"/>
          <w:szCs w:val="28"/>
          <w:shd w:val="clear" w:color="auto" w:fill="FFFFFF"/>
        </w:rPr>
        <w:t>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через:</w:t>
      </w:r>
    </w:p>
    <w:p w:rsidR="001A39B8" w:rsidRPr="00260648" w:rsidRDefault="00A900D7" w:rsidP="001A39B8">
      <w:pPr>
        <w:pStyle w:val="a9"/>
        <w:spacing w:line="276" w:lineRule="auto"/>
        <w:jc w:val="both"/>
        <w:rPr>
          <w:rFonts w:ascii="Times New Roman" w:hAnsi="Times New Roman" w:cs="Times New Roman"/>
          <w:color w:val="auto"/>
          <w:sz w:val="28"/>
          <w:szCs w:val="28"/>
          <w:shd w:val="clear" w:color="auto" w:fill="FFFFFF"/>
        </w:rPr>
      </w:pPr>
      <w:r w:rsidRPr="00260648">
        <w:rPr>
          <w:rFonts w:ascii="Times New Roman" w:hAnsi="Times New Roman" w:cs="Times New Roman"/>
          <w:color w:val="auto"/>
          <w:sz w:val="28"/>
          <w:szCs w:val="28"/>
          <w:shd w:val="clear" w:color="auto" w:fill="FFFFFF"/>
        </w:rPr>
        <w:t xml:space="preserve">- </w:t>
      </w:r>
      <w:r w:rsidR="001A39B8" w:rsidRPr="00260648">
        <w:rPr>
          <w:rFonts w:ascii="Times New Roman" w:hAnsi="Times New Roman" w:cs="Times New Roman"/>
          <w:color w:val="auto"/>
          <w:sz w:val="28"/>
          <w:szCs w:val="28"/>
          <w:shd w:val="clear" w:color="auto" w:fill="FFFFFF"/>
        </w:rPr>
        <w:t>обеспечение условий для обучения, воспитания и развития учащихся в соответствии с их склонностями и способностями, интересами, состоянием здоровья;</w:t>
      </w:r>
    </w:p>
    <w:p w:rsidR="001A39B8" w:rsidRPr="00260648" w:rsidRDefault="00A900D7" w:rsidP="001A39B8">
      <w:pPr>
        <w:pStyle w:val="a9"/>
        <w:spacing w:line="276" w:lineRule="auto"/>
        <w:jc w:val="both"/>
        <w:rPr>
          <w:rFonts w:ascii="Times New Roman" w:hAnsi="Times New Roman" w:cs="Times New Roman"/>
          <w:color w:val="auto"/>
          <w:sz w:val="28"/>
          <w:szCs w:val="28"/>
          <w:shd w:val="clear" w:color="auto" w:fill="FFFFFF"/>
        </w:rPr>
      </w:pPr>
      <w:r w:rsidRPr="00260648">
        <w:rPr>
          <w:rFonts w:ascii="Times New Roman" w:hAnsi="Times New Roman" w:cs="Times New Roman"/>
          <w:color w:val="auto"/>
          <w:sz w:val="28"/>
          <w:szCs w:val="28"/>
          <w:shd w:val="clear" w:color="auto" w:fill="FFFFFF"/>
        </w:rPr>
        <w:t>- создание основы</w:t>
      </w:r>
      <w:r w:rsidR="001A39B8" w:rsidRPr="00260648">
        <w:rPr>
          <w:rFonts w:ascii="Times New Roman" w:hAnsi="Times New Roman" w:cs="Times New Roman"/>
          <w:color w:val="auto"/>
          <w:sz w:val="28"/>
          <w:szCs w:val="28"/>
          <w:shd w:val="clear" w:color="auto" w:fill="FFFFFF"/>
        </w:rPr>
        <w:t xml:space="preserve"> для осознанного выбора и последующего освоения профессиональных образовательных программ;</w:t>
      </w:r>
    </w:p>
    <w:p w:rsidR="001A39B8" w:rsidRPr="00260648" w:rsidRDefault="00A900D7" w:rsidP="001A39B8">
      <w:pPr>
        <w:pStyle w:val="a9"/>
        <w:spacing w:line="276" w:lineRule="auto"/>
        <w:jc w:val="both"/>
        <w:rPr>
          <w:rFonts w:ascii="Times New Roman" w:hAnsi="Times New Roman" w:cs="Times New Roman"/>
          <w:color w:val="auto"/>
          <w:sz w:val="28"/>
          <w:szCs w:val="28"/>
          <w:shd w:val="clear" w:color="auto" w:fill="FFFFFF"/>
        </w:rPr>
      </w:pPr>
      <w:r w:rsidRPr="00260648">
        <w:rPr>
          <w:rFonts w:ascii="Times New Roman" w:hAnsi="Times New Roman" w:cs="Times New Roman"/>
          <w:color w:val="auto"/>
          <w:sz w:val="28"/>
          <w:szCs w:val="28"/>
          <w:shd w:val="clear" w:color="auto" w:fill="FFFFFF"/>
        </w:rPr>
        <w:t>- создание благоприятных</w:t>
      </w:r>
      <w:r w:rsidR="001A39B8" w:rsidRPr="00260648">
        <w:rPr>
          <w:rFonts w:ascii="Times New Roman" w:hAnsi="Times New Roman" w:cs="Times New Roman"/>
          <w:color w:val="auto"/>
          <w:sz w:val="28"/>
          <w:szCs w:val="28"/>
          <w:shd w:val="clear" w:color="auto" w:fill="FFFFFF"/>
        </w:rPr>
        <w:t xml:space="preserve"> условий для равностороннего развития личности;</w:t>
      </w:r>
    </w:p>
    <w:p w:rsidR="00A900D7" w:rsidRPr="00260648" w:rsidRDefault="00A900D7" w:rsidP="001A39B8">
      <w:pPr>
        <w:pStyle w:val="a9"/>
        <w:spacing w:line="276" w:lineRule="auto"/>
        <w:jc w:val="both"/>
        <w:rPr>
          <w:rFonts w:ascii="Times New Roman" w:hAnsi="Times New Roman" w:cs="Times New Roman"/>
          <w:color w:val="auto"/>
          <w:sz w:val="28"/>
          <w:szCs w:val="28"/>
          <w:shd w:val="clear" w:color="auto" w:fill="FFFFFF"/>
        </w:rPr>
      </w:pPr>
      <w:r w:rsidRPr="00260648">
        <w:rPr>
          <w:rFonts w:ascii="Times New Roman" w:hAnsi="Times New Roman" w:cs="Times New Roman"/>
          <w:color w:val="auto"/>
          <w:sz w:val="28"/>
          <w:szCs w:val="28"/>
          <w:shd w:val="clear" w:color="auto" w:fill="FFFFFF"/>
        </w:rPr>
        <w:t xml:space="preserve">- </w:t>
      </w:r>
      <w:r w:rsidR="001A39B8" w:rsidRPr="00260648">
        <w:rPr>
          <w:rFonts w:ascii="Times New Roman" w:hAnsi="Times New Roman" w:cs="Times New Roman"/>
          <w:color w:val="auto"/>
          <w:sz w:val="28"/>
          <w:szCs w:val="28"/>
          <w:shd w:val="clear" w:color="auto" w:fill="FFFFFF"/>
        </w:rPr>
        <w:t>освоение дополнительных образовательных программ</w:t>
      </w:r>
      <w:r w:rsidRPr="00260648">
        <w:rPr>
          <w:rFonts w:ascii="Times New Roman" w:hAnsi="Times New Roman" w:cs="Times New Roman"/>
          <w:color w:val="auto"/>
          <w:sz w:val="28"/>
          <w:szCs w:val="28"/>
          <w:shd w:val="clear" w:color="auto" w:fill="FFFFFF"/>
        </w:rPr>
        <w:t xml:space="preserve">; </w:t>
      </w:r>
    </w:p>
    <w:p w:rsidR="003A51CC" w:rsidRPr="00260648" w:rsidRDefault="00A900D7" w:rsidP="006B4194">
      <w:pPr>
        <w:pStyle w:val="a9"/>
        <w:spacing w:line="276" w:lineRule="auto"/>
        <w:jc w:val="both"/>
        <w:rPr>
          <w:rFonts w:ascii="Times New Roman" w:hAnsi="Times New Roman" w:cs="Times New Roman"/>
          <w:color w:val="auto"/>
          <w:sz w:val="28"/>
          <w:szCs w:val="28"/>
          <w:shd w:val="clear" w:color="auto" w:fill="FFFFFF"/>
        </w:rPr>
      </w:pPr>
      <w:r w:rsidRPr="00260648">
        <w:rPr>
          <w:rFonts w:ascii="Times New Roman" w:hAnsi="Times New Roman" w:cs="Times New Roman"/>
          <w:color w:val="auto"/>
          <w:sz w:val="28"/>
          <w:szCs w:val="28"/>
          <w:shd w:val="clear" w:color="auto" w:fill="FFFFFF"/>
        </w:rPr>
        <w:t>- освоение программ внеурочной занятости</w:t>
      </w:r>
      <w:r w:rsidR="001A39B8" w:rsidRPr="00260648">
        <w:rPr>
          <w:rFonts w:ascii="Times New Roman" w:hAnsi="Times New Roman" w:cs="Times New Roman"/>
          <w:color w:val="auto"/>
          <w:sz w:val="28"/>
          <w:szCs w:val="28"/>
          <w:shd w:val="clear" w:color="auto" w:fill="FFFFFF"/>
        </w:rPr>
        <w:t>.</w:t>
      </w:r>
    </w:p>
    <w:p w:rsidR="00933066" w:rsidRPr="00933066" w:rsidRDefault="00933066" w:rsidP="00933066">
      <w:pPr>
        <w:ind w:firstLine="567"/>
        <w:contextualSpacing/>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Учебный план – нормативно-правовой документ, устанавливающий перечень учебных предметов и объем учебного времени, отводимого на их изучение по уровням образования и классам (годам) обучения. </w:t>
      </w:r>
    </w:p>
    <w:p w:rsidR="00933066" w:rsidRPr="00933066" w:rsidRDefault="00933066" w:rsidP="00933066">
      <w:pPr>
        <w:ind w:firstLine="567"/>
        <w:jc w:val="both"/>
        <w:rPr>
          <w:rFonts w:ascii="Times New Roman" w:hAnsi="Times New Roman" w:cs="Times New Roman"/>
          <w:iCs/>
          <w:color w:val="FF0000"/>
          <w:sz w:val="28"/>
          <w:szCs w:val="28"/>
          <w:lang w:val="ru-RU"/>
        </w:rPr>
      </w:pPr>
      <w:r w:rsidRPr="00933066">
        <w:rPr>
          <w:rFonts w:ascii="Times New Roman" w:hAnsi="Times New Roman" w:cs="Times New Roman"/>
          <w:sz w:val="28"/>
          <w:szCs w:val="28"/>
          <w:lang w:val="ru-RU"/>
        </w:rPr>
        <w:t xml:space="preserve">Учебный план школы на 2017-2018 учебный год разработан на основе Федерального государственного образовательного стандарта  начального общего образования, Федерального государственного образовательного стандарта  </w:t>
      </w:r>
      <w:r w:rsidRPr="00933066">
        <w:rPr>
          <w:rFonts w:ascii="Times New Roman" w:hAnsi="Times New Roman" w:cs="Times New Roman"/>
          <w:sz w:val="28"/>
          <w:szCs w:val="28"/>
          <w:lang w:val="ru-RU"/>
        </w:rPr>
        <w:lastRenderedPageBreak/>
        <w:t xml:space="preserve">основного общего образования,  Федерального компонента государственного </w:t>
      </w:r>
      <w:r w:rsidRPr="00933066">
        <w:rPr>
          <w:rFonts w:ascii="Times New Roman" w:hAnsi="Times New Roman" w:cs="Times New Roman"/>
          <w:spacing w:val="6"/>
          <w:sz w:val="28"/>
          <w:szCs w:val="28"/>
          <w:lang w:val="ru-RU"/>
        </w:rPr>
        <w:t xml:space="preserve">стандарта общего образования, федерального базисного учебного </w:t>
      </w:r>
      <w:r w:rsidRPr="00933066">
        <w:rPr>
          <w:rFonts w:ascii="Times New Roman" w:hAnsi="Times New Roman" w:cs="Times New Roman"/>
          <w:iCs/>
          <w:spacing w:val="6"/>
          <w:sz w:val="28"/>
          <w:szCs w:val="28"/>
          <w:lang w:val="ru-RU"/>
        </w:rPr>
        <w:t xml:space="preserve">плана и республиканского базисного учебного </w:t>
      </w:r>
      <w:r w:rsidRPr="00933066">
        <w:rPr>
          <w:rFonts w:ascii="Times New Roman" w:hAnsi="Times New Roman" w:cs="Times New Roman"/>
          <w:sz w:val="28"/>
          <w:szCs w:val="28"/>
          <w:lang w:val="ru-RU"/>
        </w:rPr>
        <w:t xml:space="preserve"> плана.</w:t>
      </w:r>
      <w:r w:rsidRPr="00933066">
        <w:rPr>
          <w:rFonts w:ascii="Times New Roman" w:hAnsi="Times New Roman" w:cs="Times New Roman"/>
          <w:b/>
          <w:iCs/>
          <w:sz w:val="28"/>
          <w:szCs w:val="28"/>
          <w:lang w:val="ru-RU"/>
        </w:rPr>
        <w:t xml:space="preserve"> </w:t>
      </w:r>
      <w:r w:rsidRPr="00933066">
        <w:rPr>
          <w:rFonts w:ascii="Times New Roman" w:hAnsi="Times New Roman" w:cs="Times New Roman"/>
          <w:iCs/>
          <w:sz w:val="28"/>
          <w:szCs w:val="28"/>
          <w:lang w:val="ru-RU"/>
        </w:rPr>
        <w:t xml:space="preserve">Принят </w:t>
      </w:r>
      <w:r w:rsidRPr="00933066">
        <w:rPr>
          <w:rFonts w:ascii="Times New Roman" w:hAnsi="Times New Roman" w:cs="Times New Roman"/>
          <w:bCs/>
          <w:iCs/>
          <w:sz w:val="28"/>
          <w:szCs w:val="28"/>
          <w:lang w:val="ru-RU"/>
        </w:rPr>
        <w:t>на заседании педагогического совета школы  от</w:t>
      </w:r>
      <w:r>
        <w:rPr>
          <w:rFonts w:ascii="Times New Roman" w:hAnsi="Times New Roman" w:cs="Times New Roman"/>
          <w:bCs/>
          <w:iCs/>
          <w:color w:val="FF0000"/>
          <w:sz w:val="28"/>
          <w:szCs w:val="28"/>
          <w:lang w:val="ru-RU"/>
        </w:rPr>
        <w:t xml:space="preserve"> </w:t>
      </w:r>
      <w:r w:rsidRPr="00933066">
        <w:rPr>
          <w:rFonts w:ascii="Times New Roman" w:hAnsi="Times New Roman" w:cs="Times New Roman"/>
          <w:bCs/>
          <w:iCs/>
          <w:color w:val="000000" w:themeColor="text1"/>
          <w:sz w:val="28"/>
          <w:szCs w:val="28"/>
          <w:lang w:val="ru-RU"/>
        </w:rPr>
        <w:t xml:space="preserve">30 августа 2017г. № </w:t>
      </w:r>
      <w:r>
        <w:rPr>
          <w:rFonts w:ascii="Times New Roman" w:hAnsi="Times New Roman" w:cs="Times New Roman"/>
          <w:bCs/>
          <w:iCs/>
          <w:color w:val="FF0000"/>
          <w:sz w:val="28"/>
          <w:szCs w:val="28"/>
          <w:lang w:val="ru-RU"/>
        </w:rPr>
        <w:t>1</w:t>
      </w:r>
      <w:r w:rsidRPr="00933066">
        <w:rPr>
          <w:rFonts w:ascii="Times New Roman" w:hAnsi="Times New Roman" w:cs="Times New Roman"/>
          <w:bCs/>
          <w:iCs/>
          <w:sz w:val="28"/>
          <w:szCs w:val="28"/>
          <w:lang w:val="ru-RU"/>
        </w:rPr>
        <w:t>, у</w:t>
      </w:r>
      <w:r w:rsidRPr="00933066">
        <w:rPr>
          <w:rFonts w:ascii="Times New Roman" w:hAnsi="Times New Roman" w:cs="Times New Roman"/>
          <w:iCs/>
          <w:sz w:val="28"/>
          <w:szCs w:val="28"/>
          <w:lang w:val="ru-RU"/>
        </w:rPr>
        <w:t xml:space="preserve">твержден приказом от </w:t>
      </w:r>
      <w:r w:rsidRPr="00933066">
        <w:rPr>
          <w:rFonts w:ascii="Times New Roman" w:hAnsi="Times New Roman" w:cs="Times New Roman"/>
          <w:iCs/>
          <w:color w:val="FF0000"/>
          <w:sz w:val="28"/>
          <w:szCs w:val="28"/>
          <w:lang w:val="ru-RU"/>
        </w:rPr>
        <w:t>__</w:t>
      </w:r>
      <w:r>
        <w:rPr>
          <w:rFonts w:ascii="Times New Roman" w:hAnsi="Times New Roman" w:cs="Times New Roman"/>
          <w:iCs/>
          <w:sz w:val="28"/>
          <w:szCs w:val="28"/>
          <w:lang w:val="ru-RU"/>
        </w:rPr>
        <w:t xml:space="preserve">  </w:t>
      </w:r>
      <w:r w:rsidRPr="00933066">
        <w:rPr>
          <w:rFonts w:ascii="Times New Roman" w:hAnsi="Times New Roman" w:cs="Times New Roman"/>
          <w:iCs/>
          <w:sz w:val="28"/>
          <w:szCs w:val="28"/>
          <w:lang w:val="ru-RU"/>
        </w:rPr>
        <w:t xml:space="preserve">2017 года № </w:t>
      </w:r>
      <w:r w:rsidRPr="00933066">
        <w:rPr>
          <w:rFonts w:ascii="Times New Roman" w:hAnsi="Times New Roman" w:cs="Times New Roman"/>
          <w:iCs/>
          <w:color w:val="FF0000"/>
          <w:sz w:val="28"/>
          <w:szCs w:val="28"/>
          <w:lang w:val="ru-RU"/>
        </w:rPr>
        <w:t>___</w:t>
      </w:r>
    </w:p>
    <w:p w:rsidR="00933066" w:rsidRPr="00933066" w:rsidRDefault="00933066" w:rsidP="00933066">
      <w:pPr>
        <w:ind w:firstLine="567"/>
        <w:jc w:val="both"/>
        <w:rPr>
          <w:rFonts w:ascii="Times New Roman" w:hAnsi="Times New Roman" w:cs="Times New Roman"/>
          <w:sz w:val="28"/>
          <w:szCs w:val="28"/>
          <w:lang w:val="ru-RU"/>
        </w:rPr>
      </w:pPr>
      <w:r w:rsidRPr="00933066">
        <w:rPr>
          <w:rFonts w:ascii="Times New Roman" w:hAnsi="Times New Roman" w:cs="Times New Roman"/>
          <w:iCs/>
          <w:sz w:val="28"/>
          <w:szCs w:val="28"/>
          <w:lang w:val="ru-RU"/>
        </w:rPr>
        <w:t>Нормативная база:</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Закон «Об образовании в Российской Федерации» №273-ФЗ от 29.12.2012г.</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Закон КБР «Об образовании» №23-РЗ от 24.04.2014г.;</w:t>
      </w:r>
    </w:p>
    <w:p w:rsidR="00933066" w:rsidRPr="00933066" w:rsidRDefault="00933066" w:rsidP="008447E9">
      <w:pPr>
        <w:numPr>
          <w:ilvl w:val="0"/>
          <w:numId w:val="3"/>
        </w:numPr>
        <w:spacing w:after="0"/>
        <w:jc w:val="both"/>
        <w:rPr>
          <w:rFonts w:ascii="Times New Roman" w:hAnsi="Times New Roman" w:cs="Times New Roman"/>
          <w:sz w:val="28"/>
          <w:szCs w:val="28"/>
        </w:rPr>
      </w:pPr>
      <w:r w:rsidRPr="00933066">
        <w:rPr>
          <w:rFonts w:ascii="Times New Roman" w:hAnsi="Times New Roman" w:cs="Times New Roman"/>
          <w:sz w:val="28"/>
          <w:szCs w:val="28"/>
        </w:rPr>
        <w:t>Устав образовательного учреждения;</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Закон о языках народов КБР; </w:t>
      </w:r>
    </w:p>
    <w:p w:rsidR="00933066" w:rsidRPr="00933066" w:rsidRDefault="00933066" w:rsidP="008447E9">
      <w:pPr>
        <w:numPr>
          <w:ilvl w:val="0"/>
          <w:numId w:val="3"/>
        </w:numPr>
        <w:spacing w:after="0"/>
        <w:jc w:val="both"/>
        <w:rPr>
          <w:rFonts w:ascii="Times New Roman" w:hAnsi="Times New Roman" w:cs="Times New Roman"/>
          <w:bCs/>
          <w:sz w:val="28"/>
          <w:szCs w:val="28"/>
          <w:lang w:val="ru-RU"/>
        </w:rPr>
      </w:pPr>
      <w:r w:rsidRPr="00933066">
        <w:rPr>
          <w:rFonts w:ascii="Times New Roman" w:hAnsi="Times New Roman" w:cs="Times New Roman"/>
          <w:sz w:val="28"/>
          <w:szCs w:val="28"/>
          <w:lang w:val="ru-RU"/>
        </w:rPr>
        <w:t>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933066" w:rsidRPr="00933066" w:rsidRDefault="00933066" w:rsidP="008447E9">
      <w:pPr>
        <w:numPr>
          <w:ilvl w:val="0"/>
          <w:numId w:val="3"/>
        </w:numPr>
        <w:spacing w:after="0"/>
        <w:jc w:val="both"/>
        <w:rPr>
          <w:rFonts w:ascii="Times New Roman" w:hAnsi="Times New Roman" w:cs="Times New Roman"/>
          <w:bCs/>
          <w:sz w:val="28"/>
          <w:szCs w:val="28"/>
          <w:lang w:val="ru-RU"/>
        </w:rPr>
      </w:pPr>
      <w:r w:rsidRPr="00933066">
        <w:rPr>
          <w:rFonts w:ascii="Times New Roman" w:hAnsi="Times New Roman" w:cs="Times New Roman"/>
          <w:sz w:val="28"/>
          <w:szCs w:val="28"/>
          <w:lang w:val="ru-RU"/>
        </w:rPr>
        <w:t>постановление Главного Государственного санитарного врача Российской Федерации от 24.12.2015г. №81 «О внесении изменений №3 в СанПин 2.4.2.2821-10 «Санитарно-эпидемиологические требования к условиям и организации обучения в общеобразовательных учреждениях»</w:t>
      </w:r>
    </w:p>
    <w:p w:rsidR="00933066" w:rsidRPr="00933066" w:rsidRDefault="00933066" w:rsidP="008447E9">
      <w:pPr>
        <w:numPr>
          <w:ilvl w:val="0"/>
          <w:numId w:val="3"/>
        </w:numPr>
        <w:spacing w:after="0"/>
        <w:ind w:hanging="371"/>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утвержденный приказом МОН РФ от 30.08.13г. №1015;</w:t>
      </w:r>
    </w:p>
    <w:p w:rsidR="00933066" w:rsidRPr="00933066" w:rsidRDefault="00933066" w:rsidP="008447E9">
      <w:pPr>
        <w:numPr>
          <w:ilvl w:val="0"/>
          <w:numId w:val="3"/>
        </w:numPr>
        <w:spacing w:after="0"/>
        <w:ind w:hanging="371"/>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приказ Министерства образования  Российской Федерации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приказ Министерства образования и науки Российской Федерации от 20 августа </w:t>
      </w:r>
      <w:smartTag w:uri="urn:schemas-microsoft-com:office:smarttags" w:element="metricconverter">
        <w:smartTagPr>
          <w:attr w:name="ProductID" w:val="2008 г"/>
        </w:smartTagPr>
        <w:r w:rsidRPr="00933066">
          <w:rPr>
            <w:rFonts w:ascii="Times New Roman" w:hAnsi="Times New Roman" w:cs="Times New Roman"/>
            <w:sz w:val="28"/>
            <w:szCs w:val="28"/>
            <w:lang w:val="ru-RU"/>
          </w:rPr>
          <w:t>2008 г</w:t>
        </w:r>
      </w:smartTag>
      <w:r w:rsidRPr="00933066">
        <w:rPr>
          <w:rFonts w:ascii="Times New Roman" w:hAnsi="Times New Roman" w:cs="Times New Roman"/>
          <w:sz w:val="28"/>
          <w:szCs w:val="28"/>
          <w:lang w:val="ru-RU"/>
        </w:rPr>
        <w:t xml:space="preserve">. </w:t>
      </w:r>
      <w:r w:rsidRPr="00933066">
        <w:rPr>
          <w:rFonts w:ascii="Times New Roman" w:hAnsi="Times New Roman" w:cs="Times New Roman"/>
          <w:sz w:val="28"/>
          <w:szCs w:val="28"/>
        </w:rPr>
        <w:t>N</w:t>
      </w:r>
      <w:r w:rsidRPr="00933066">
        <w:rPr>
          <w:rFonts w:ascii="Times New Roman" w:hAnsi="Times New Roman" w:cs="Times New Roman"/>
          <w:sz w:val="28"/>
          <w:szCs w:val="28"/>
          <w:lang w:val="ru-RU"/>
        </w:rPr>
        <w:t xml:space="preserve">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933066">
          <w:rPr>
            <w:rFonts w:ascii="Times New Roman" w:hAnsi="Times New Roman" w:cs="Times New Roman"/>
            <w:sz w:val="28"/>
            <w:szCs w:val="28"/>
            <w:lang w:val="ru-RU"/>
          </w:rPr>
          <w:t>2004 г</w:t>
        </w:r>
      </w:smartTag>
      <w:r w:rsidRPr="00933066">
        <w:rPr>
          <w:rFonts w:ascii="Times New Roman" w:hAnsi="Times New Roman" w:cs="Times New Roman"/>
          <w:sz w:val="28"/>
          <w:szCs w:val="28"/>
          <w:lang w:val="ru-RU"/>
        </w:rPr>
        <w:t xml:space="preserve">. </w:t>
      </w:r>
      <w:r w:rsidRPr="00933066">
        <w:rPr>
          <w:rFonts w:ascii="Times New Roman" w:hAnsi="Times New Roman" w:cs="Times New Roman"/>
          <w:sz w:val="28"/>
          <w:szCs w:val="28"/>
        </w:rPr>
        <w:t>N</w:t>
      </w:r>
      <w:r w:rsidRPr="00933066">
        <w:rPr>
          <w:rFonts w:ascii="Times New Roman" w:hAnsi="Times New Roman" w:cs="Times New Roman"/>
          <w:sz w:val="28"/>
          <w:szCs w:val="28"/>
          <w:lang w:val="ru-RU"/>
        </w:rPr>
        <w:t xml:space="preserve">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(ред. от 01.02.2012);</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0 г"/>
        </w:smartTagPr>
        <w:r w:rsidRPr="00933066">
          <w:rPr>
            <w:rFonts w:ascii="Times New Roman" w:hAnsi="Times New Roman" w:cs="Times New Roman"/>
            <w:sz w:val="28"/>
            <w:szCs w:val="28"/>
            <w:lang w:val="ru-RU"/>
          </w:rPr>
          <w:t>2010 г</w:t>
        </w:r>
      </w:smartTag>
      <w:r w:rsidRPr="00933066">
        <w:rPr>
          <w:rFonts w:ascii="Times New Roman" w:hAnsi="Times New Roman" w:cs="Times New Roman"/>
          <w:sz w:val="28"/>
          <w:szCs w:val="28"/>
          <w:lang w:val="ru-RU"/>
        </w:rPr>
        <w:t xml:space="preserve">. </w:t>
      </w:r>
      <w:r w:rsidRPr="00933066">
        <w:rPr>
          <w:rFonts w:ascii="Times New Roman" w:hAnsi="Times New Roman" w:cs="Times New Roman"/>
          <w:sz w:val="28"/>
          <w:szCs w:val="28"/>
        </w:rPr>
        <w:t>N</w:t>
      </w:r>
      <w:r w:rsidRPr="00933066">
        <w:rPr>
          <w:rFonts w:ascii="Times New Roman" w:hAnsi="Times New Roman" w:cs="Times New Roman"/>
          <w:sz w:val="28"/>
          <w:szCs w:val="28"/>
          <w:lang w:val="ru-RU"/>
        </w:rPr>
        <w:t xml:space="preserve">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w:t>
      </w:r>
      <w:r w:rsidRPr="00933066">
        <w:rPr>
          <w:rFonts w:ascii="Times New Roman" w:hAnsi="Times New Roman" w:cs="Times New Roman"/>
          <w:sz w:val="28"/>
          <w:szCs w:val="28"/>
          <w:lang w:val="ru-RU"/>
        </w:rPr>
        <w:lastRenderedPageBreak/>
        <w:t xml:space="preserve">Российской Федерации от 9 марта </w:t>
      </w:r>
      <w:smartTag w:uri="urn:schemas-microsoft-com:office:smarttags" w:element="metricconverter">
        <w:smartTagPr>
          <w:attr w:name="ProductID" w:val="2004 г"/>
        </w:smartTagPr>
        <w:r w:rsidRPr="00933066">
          <w:rPr>
            <w:rFonts w:ascii="Times New Roman" w:hAnsi="Times New Roman" w:cs="Times New Roman"/>
            <w:sz w:val="28"/>
            <w:szCs w:val="28"/>
            <w:lang w:val="ru-RU"/>
          </w:rPr>
          <w:t>2004 г</w:t>
        </w:r>
      </w:smartTag>
      <w:r w:rsidRPr="00933066">
        <w:rPr>
          <w:rFonts w:ascii="Times New Roman" w:hAnsi="Times New Roman" w:cs="Times New Roman"/>
          <w:sz w:val="28"/>
          <w:szCs w:val="28"/>
          <w:lang w:val="ru-RU"/>
        </w:rPr>
        <w:t xml:space="preserve">. </w:t>
      </w:r>
      <w:r w:rsidRPr="00933066">
        <w:rPr>
          <w:rFonts w:ascii="Times New Roman" w:hAnsi="Times New Roman" w:cs="Times New Roman"/>
          <w:sz w:val="28"/>
          <w:szCs w:val="28"/>
        </w:rPr>
        <w:t>N</w:t>
      </w:r>
      <w:r w:rsidRPr="00933066">
        <w:rPr>
          <w:rFonts w:ascii="Times New Roman" w:hAnsi="Times New Roman" w:cs="Times New Roman"/>
          <w:sz w:val="28"/>
          <w:szCs w:val="28"/>
          <w:lang w:val="ru-RU"/>
        </w:rPr>
        <w:t xml:space="preserve">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приказ Министерства образования и науки Российской Федерации от 03.06.2011 г.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933066">
          <w:rPr>
            <w:rFonts w:ascii="Times New Roman" w:hAnsi="Times New Roman" w:cs="Times New Roman"/>
            <w:sz w:val="28"/>
            <w:szCs w:val="28"/>
            <w:lang w:val="ru-RU"/>
          </w:rPr>
          <w:t>2004 г</w:t>
        </w:r>
      </w:smartTag>
      <w:r w:rsidRPr="00933066">
        <w:rPr>
          <w:rFonts w:ascii="Times New Roman" w:hAnsi="Times New Roman" w:cs="Times New Roman"/>
          <w:sz w:val="28"/>
          <w:szCs w:val="28"/>
          <w:lang w:val="ru-RU"/>
        </w:rPr>
        <w:t>. № 1312»;</w:t>
      </w:r>
    </w:p>
    <w:p w:rsidR="00933066" w:rsidRPr="00933066" w:rsidRDefault="00933066" w:rsidP="008447E9">
      <w:pPr>
        <w:keepNext/>
        <w:numPr>
          <w:ilvl w:val="0"/>
          <w:numId w:val="3"/>
        </w:numPr>
        <w:spacing w:after="0"/>
        <w:jc w:val="both"/>
        <w:outlineLvl w:val="3"/>
        <w:rPr>
          <w:rFonts w:ascii="Times New Roman" w:hAnsi="Times New Roman" w:cs="Times New Roman"/>
          <w:sz w:val="28"/>
          <w:szCs w:val="28"/>
          <w:lang w:val="ru-RU"/>
        </w:rPr>
      </w:pPr>
      <w:r w:rsidRPr="00933066">
        <w:rPr>
          <w:rFonts w:ascii="Times New Roman" w:hAnsi="Times New Roman" w:cs="Times New Roman"/>
          <w:sz w:val="28"/>
          <w:szCs w:val="28"/>
          <w:lang w:val="ru-RU"/>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от 26.11.2010г., 22.09.2011г., 18.12.2012г., 29.12.2014г., 18.05.2015 г.);</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приказ Министерства образования и науки Российской Федерации  от 17 декабря 2010г. №1897, зарегистрированный Минюстом России 01 февраля 2011 года № 19644 «Об утверждении  федерального государственного образовательного стандарта основного общего образования» (с дополнениями и изменениями от 29.12.2014г. №1644);</w:t>
      </w:r>
    </w:p>
    <w:p w:rsidR="00933066" w:rsidRPr="00933066" w:rsidRDefault="00933066" w:rsidP="008447E9">
      <w:pPr>
        <w:numPr>
          <w:ilvl w:val="0"/>
          <w:numId w:val="3"/>
        </w:numPr>
        <w:spacing w:after="0"/>
        <w:jc w:val="both"/>
        <w:rPr>
          <w:rFonts w:ascii="Times New Roman" w:hAnsi="Times New Roman" w:cs="Times New Roman"/>
          <w:sz w:val="28"/>
          <w:szCs w:val="28"/>
        </w:rPr>
      </w:pPr>
      <w:r w:rsidRPr="00933066">
        <w:rPr>
          <w:rFonts w:ascii="Times New Roman" w:hAnsi="Times New Roman" w:cs="Times New Roman"/>
          <w:sz w:val="28"/>
          <w:szCs w:val="28"/>
          <w:lang w:val="ru-RU"/>
        </w:rPr>
        <w:t xml:space="preserve">приказ Министерства образования и науки Российской Федерации  от 31.12.2015г. №1577 «О внесении изменений в ФГОС ООО, утвержденный приказом МОН РФ от 17 декабря 2010г. </w:t>
      </w:r>
      <w:r w:rsidRPr="00933066">
        <w:rPr>
          <w:rFonts w:ascii="Times New Roman" w:hAnsi="Times New Roman" w:cs="Times New Roman"/>
          <w:sz w:val="28"/>
          <w:szCs w:val="28"/>
        </w:rPr>
        <w:t>№1897»;</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приказ Министерства образования и науки Российской Федерации  от 31.12.2015г. №1576 «О внесении изменений в ФГОС НОО, утвержденный приказом МОН РФ от 06.10.2009г. №373»;</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приказ Министерства образования и науки Российской Федерации  от 31.12.2015г. №1578 «О внесении изменений в ФГОС СОО, утвержденный приказом МОН РФ от 17.05.2012г. №413»;</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Приказ Министерства образования и науки РФ от 7 июня 2017 г. </w:t>
      </w:r>
      <w:r w:rsidRPr="00933066">
        <w:rPr>
          <w:rFonts w:ascii="Times New Roman" w:hAnsi="Times New Roman" w:cs="Times New Roman"/>
          <w:sz w:val="28"/>
          <w:szCs w:val="28"/>
        </w:rPr>
        <w:t>N</w:t>
      </w:r>
      <w:r w:rsidRPr="00933066">
        <w:rPr>
          <w:rFonts w:ascii="Times New Roman" w:hAnsi="Times New Roman" w:cs="Times New Roman"/>
          <w:sz w:val="28"/>
          <w:szCs w:val="28"/>
          <w:lang w:val="ru-RU"/>
        </w:rPr>
        <w:t xml:space="preserve">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w:t>
      </w:r>
      <w:r w:rsidRPr="00933066">
        <w:rPr>
          <w:rFonts w:ascii="Times New Roman" w:hAnsi="Times New Roman" w:cs="Times New Roman"/>
          <w:sz w:val="28"/>
          <w:szCs w:val="28"/>
        </w:rPr>
        <w:t>N</w:t>
      </w:r>
      <w:r w:rsidRPr="00933066">
        <w:rPr>
          <w:rFonts w:ascii="Times New Roman" w:hAnsi="Times New Roman" w:cs="Times New Roman"/>
          <w:sz w:val="28"/>
          <w:szCs w:val="28"/>
          <w:lang w:val="ru-RU"/>
        </w:rPr>
        <w:t xml:space="preserve"> 1089"</w:t>
      </w:r>
    </w:p>
    <w:p w:rsidR="00933066" w:rsidRPr="00933066" w:rsidRDefault="00933066" w:rsidP="008447E9">
      <w:pPr>
        <w:keepNext/>
        <w:numPr>
          <w:ilvl w:val="0"/>
          <w:numId w:val="3"/>
        </w:numPr>
        <w:spacing w:after="0"/>
        <w:jc w:val="both"/>
        <w:outlineLvl w:val="3"/>
        <w:rPr>
          <w:rFonts w:ascii="Times New Roman" w:hAnsi="Times New Roman" w:cs="Times New Roman"/>
          <w:sz w:val="28"/>
          <w:szCs w:val="28"/>
          <w:lang w:val="ru-RU"/>
        </w:rPr>
      </w:pPr>
      <w:r w:rsidRPr="00933066">
        <w:rPr>
          <w:rFonts w:ascii="Times New Roman" w:hAnsi="Times New Roman" w:cs="Times New Roman"/>
          <w:sz w:val="28"/>
          <w:szCs w:val="28"/>
          <w:lang w:val="ru-RU"/>
        </w:rPr>
        <w:t>приказ Министерства образования и науки Российской Федерации  от 4 октября 2010 года № 986, зарегистрированный Минюстом России 3 февраля 2011 года № 19682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33066" w:rsidRPr="00933066" w:rsidRDefault="00933066" w:rsidP="008447E9">
      <w:pPr>
        <w:numPr>
          <w:ilvl w:val="0"/>
          <w:numId w:val="3"/>
        </w:numPr>
        <w:spacing w:after="0"/>
        <w:jc w:val="both"/>
        <w:rPr>
          <w:rFonts w:ascii="Times New Roman" w:hAnsi="Times New Roman" w:cs="Times New Roman"/>
          <w:sz w:val="28"/>
          <w:szCs w:val="28"/>
        </w:rPr>
      </w:pPr>
      <w:r w:rsidRPr="00933066">
        <w:rPr>
          <w:rFonts w:ascii="Times New Roman" w:hAnsi="Times New Roman" w:cs="Times New Roman"/>
          <w:sz w:val="28"/>
          <w:szCs w:val="28"/>
          <w:lang w:val="ru-RU"/>
        </w:rPr>
        <w:t xml:space="preserve">приказ Минобрнауки РФ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w:t>
      </w:r>
      <w:r w:rsidRPr="00933066">
        <w:rPr>
          <w:rFonts w:ascii="Times New Roman" w:hAnsi="Times New Roman" w:cs="Times New Roman"/>
          <w:sz w:val="28"/>
          <w:szCs w:val="28"/>
          <w:lang w:val="ru-RU"/>
        </w:rPr>
        <w:lastRenderedPageBreak/>
        <w:t xml:space="preserve">среднего общего образования», с изменениями, внесенными приказами МОН РФ от 8 июня 2015г. </w:t>
      </w:r>
      <w:r w:rsidRPr="00933066">
        <w:rPr>
          <w:rFonts w:ascii="Times New Roman" w:hAnsi="Times New Roman" w:cs="Times New Roman"/>
          <w:sz w:val="28"/>
          <w:szCs w:val="28"/>
        </w:rPr>
        <w:t>№576 и от 28.12.2015г.  №1259,от 26.01.2016г. №38;</w:t>
      </w:r>
    </w:p>
    <w:p w:rsidR="00933066" w:rsidRPr="00933066" w:rsidRDefault="00933066" w:rsidP="008447E9">
      <w:pPr>
        <w:numPr>
          <w:ilvl w:val="0"/>
          <w:numId w:val="3"/>
        </w:numPr>
        <w:spacing w:after="0"/>
        <w:jc w:val="both"/>
        <w:rPr>
          <w:rFonts w:ascii="Times New Roman" w:hAnsi="Times New Roman" w:cs="Times New Roman"/>
          <w:sz w:val="24"/>
          <w:szCs w:val="24"/>
          <w:lang w:val="ru-RU"/>
        </w:rPr>
      </w:pPr>
      <w:r w:rsidRPr="00933066">
        <w:rPr>
          <w:rFonts w:ascii="Times New Roman" w:hAnsi="Times New Roman" w:cs="Times New Roman"/>
          <w:caps/>
          <w:color w:val="323232"/>
          <w:sz w:val="24"/>
          <w:szCs w:val="24"/>
          <w:lang w:val="ru-RU"/>
        </w:rPr>
        <w:t>Приказ Минобрнауки России от 5 июля 2017 г. № 629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933066" w:rsidRPr="00933066" w:rsidRDefault="00933066" w:rsidP="00933066">
      <w:pPr>
        <w:ind w:left="1080"/>
        <w:jc w:val="both"/>
        <w:rPr>
          <w:rFonts w:ascii="Times New Roman" w:hAnsi="Times New Roman" w:cs="Times New Roman"/>
          <w:sz w:val="28"/>
          <w:szCs w:val="28"/>
          <w:lang w:val="ru-RU"/>
        </w:rPr>
      </w:pPr>
      <w:r w:rsidRPr="00933066">
        <w:rPr>
          <w:rFonts w:ascii="Times New Roman" w:hAnsi="Times New Roman" w:cs="Times New Roman"/>
          <w:caps/>
          <w:color w:val="323232"/>
          <w:sz w:val="28"/>
          <w:szCs w:val="28"/>
          <w:lang w:val="ru-RU"/>
        </w:rPr>
        <w:t>«</w:t>
      </w:r>
      <w:r w:rsidRPr="00933066">
        <w:rPr>
          <w:rFonts w:ascii="Times New Roman" w:hAnsi="Times New Roman" w:cs="Times New Roman"/>
          <w:sz w:val="28"/>
          <w:szCs w:val="28"/>
          <w:lang w:val="ru-RU"/>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2017)</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Инструктивно-методические письмо Минобрнауки КБР от 21. 07. 2017г №22-01-13/4473  «О формировании учебных планов образовательных организаций Кабардино-Балкарской Республики реализующих основные общеобразовательные программы на 2017-2018 учебный год»</w:t>
      </w:r>
    </w:p>
    <w:p w:rsidR="00933066" w:rsidRPr="00933066" w:rsidRDefault="00933066" w:rsidP="008447E9">
      <w:pPr>
        <w:numPr>
          <w:ilvl w:val="0"/>
          <w:numId w:val="3"/>
        </w:num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письмо Министерства образования и науки Российской Федерации от 25.05.2015г. №08-761 «Об изучении предметных областей «ОРКСЭ» и «ОДНКНР».</w:t>
      </w:r>
    </w:p>
    <w:p w:rsidR="00933066" w:rsidRPr="00933066" w:rsidRDefault="006A4F7F" w:rsidP="008447E9">
      <w:pPr>
        <w:pStyle w:val="a6"/>
        <w:numPr>
          <w:ilvl w:val="0"/>
          <w:numId w:val="3"/>
        </w:numPr>
        <w:spacing w:after="0"/>
        <w:rPr>
          <w:rFonts w:ascii="Times New Roman" w:hAnsi="Times New Roman"/>
          <w:sz w:val="28"/>
          <w:szCs w:val="28"/>
        </w:rPr>
      </w:pPr>
      <w:hyperlink r:id="rId12" w:tooltip="pis-mo-minobrnauki-ts-194-08-ob-organizacii-izucheniya-uchebnogo-predmeta-astronomiya_36aa46dc73bb5c1b33f63f0fd3a979d1.pdf" w:history="1">
        <w:r w:rsidR="00933066" w:rsidRPr="00933066">
          <w:rPr>
            <w:rFonts w:ascii="Times New Roman" w:hAnsi="Times New Roman"/>
            <w:sz w:val="28"/>
            <w:szCs w:val="28"/>
            <w:u w:val="single"/>
          </w:rPr>
          <w:t>Письмо Минобрнауки TС-194/08 «Об организации изучения учебного предмета АСТРОНОМИЯ»</w:t>
        </w:r>
      </w:hyperlink>
    </w:p>
    <w:p w:rsidR="00933066" w:rsidRPr="00FF52FC" w:rsidRDefault="006A4F7F" w:rsidP="00FF52FC">
      <w:pPr>
        <w:pStyle w:val="a6"/>
        <w:numPr>
          <w:ilvl w:val="0"/>
          <w:numId w:val="3"/>
        </w:numPr>
        <w:spacing w:after="0"/>
        <w:rPr>
          <w:rFonts w:ascii="Times New Roman" w:hAnsi="Times New Roman"/>
          <w:sz w:val="28"/>
          <w:szCs w:val="28"/>
        </w:rPr>
      </w:pPr>
      <w:hyperlink r:id="rId13" w:tooltip="prikaz-506-ot-07-06-2017-o-vnesenii-izmenenij-v-fgos_a88713849bc7199fd59a1fb152aa5c24.pdf" w:history="1">
        <w:r w:rsidR="00933066" w:rsidRPr="00933066">
          <w:rPr>
            <w:rFonts w:ascii="Times New Roman" w:hAnsi="Times New Roman"/>
            <w:sz w:val="28"/>
            <w:szCs w:val="28"/>
            <w:u w:val="single"/>
          </w:rPr>
          <w:t>Приказ № 506 от 07-06-2017 «О внесении изменений в ФКГОС начального общего, основного общего и среднего (полного) общего образов</w:t>
        </w:r>
      </w:hyperlink>
    </w:p>
    <w:p w:rsidR="00933066" w:rsidRPr="00933066" w:rsidRDefault="00933066" w:rsidP="00F7326B">
      <w:pPr>
        <w:shd w:val="clear" w:color="auto" w:fill="FFFFFF"/>
        <w:ind w:right="72"/>
        <w:contextualSpacing/>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933066">
        <w:rPr>
          <w:rFonts w:ascii="Times New Roman" w:hAnsi="Times New Roman" w:cs="Times New Roman"/>
          <w:sz w:val="28"/>
          <w:szCs w:val="28"/>
          <w:lang w:val="ru-RU"/>
        </w:rPr>
        <w:t xml:space="preserve">Учебный план для </w:t>
      </w:r>
      <w:r w:rsidRPr="00933066">
        <w:rPr>
          <w:rFonts w:ascii="Times New Roman" w:hAnsi="Times New Roman" w:cs="Times New Roman"/>
          <w:sz w:val="28"/>
          <w:szCs w:val="28"/>
        </w:rPr>
        <w:t>I</w:t>
      </w:r>
      <w:r w:rsidRPr="00933066">
        <w:rPr>
          <w:rFonts w:ascii="Times New Roman" w:hAnsi="Times New Roman" w:cs="Times New Roman"/>
          <w:sz w:val="28"/>
          <w:szCs w:val="28"/>
          <w:lang w:val="ru-RU"/>
        </w:rPr>
        <w:t xml:space="preserve"> - </w:t>
      </w:r>
      <w:r w:rsidRPr="00933066">
        <w:rPr>
          <w:rFonts w:ascii="Times New Roman" w:hAnsi="Times New Roman" w:cs="Times New Roman"/>
          <w:sz w:val="28"/>
          <w:szCs w:val="28"/>
        </w:rPr>
        <w:t>IV</w:t>
      </w:r>
      <w:r w:rsidRPr="00933066">
        <w:rPr>
          <w:rFonts w:ascii="Times New Roman" w:hAnsi="Times New Roman" w:cs="Times New Roman"/>
          <w:sz w:val="28"/>
          <w:szCs w:val="28"/>
          <w:lang w:val="ru-RU"/>
        </w:rPr>
        <w:t xml:space="preserve"> классов устанавливает</w:t>
      </w:r>
      <w:r w:rsidRPr="00933066">
        <w:rPr>
          <w:rFonts w:ascii="Times New Roman" w:hAnsi="Times New Roman" w:cs="Times New Roman"/>
          <w:color w:val="000000"/>
          <w:sz w:val="28"/>
          <w:szCs w:val="28"/>
          <w:lang w:val="ru-RU"/>
        </w:rPr>
        <w:t xml:space="preserve"> 4-летний нормативный срок освоения государственных образовательных программ начального общего образования. </w:t>
      </w:r>
    </w:p>
    <w:p w:rsidR="00933066" w:rsidRPr="00933066" w:rsidRDefault="00933066" w:rsidP="00933066">
      <w:pPr>
        <w:shd w:val="clear" w:color="auto" w:fill="FFFFFF"/>
        <w:spacing w:before="5"/>
        <w:ind w:left="5" w:right="5" w:firstLine="542"/>
        <w:contextualSpacing/>
        <w:jc w:val="both"/>
        <w:rPr>
          <w:rFonts w:ascii="Times New Roman" w:hAnsi="Times New Roman" w:cs="Times New Roman"/>
          <w:color w:val="000000"/>
          <w:sz w:val="28"/>
          <w:szCs w:val="28"/>
          <w:lang w:val="ru-RU"/>
        </w:rPr>
      </w:pPr>
      <w:r>
        <w:rPr>
          <w:rFonts w:ascii="Times New Roman" w:hAnsi="Times New Roman" w:cs="Times New Roman"/>
          <w:spacing w:val="8"/>
          <w:sz w:val="28"/>
          <w:szCs w:val="28"/>
          <w:lang w:val="ru-RU"/>
        </w:rPr>
        <w:t xml:space="preserve">    </w:t>
      </w:r>
      <w:r w:rsidRPr="00933066">
        <w:rPr>
          <w:rFonts w:ascii="Times New Roman" w:hAnsi="Times New Roman" w:cs="Times New Roman"/>
          <w:spacing w:val="8"/>
          <w:sz w:val="28"/>
          <w:szCs w:val="28"/>
          <w:lang w:val="ru-RU"/>
        </w:rPr>
        <w:t xml:space="preserve">В </w:t>
      </w:r>
      <w:r w:rsidRPr="00933066">
        <w:rPr>
          <w:rFonts w:ascii="Times New Roman" w:hAnsi="Times New Roman" w:cs="Times New Roman"/>
          <w:color w:val="000000"/>
          <w:sz w:val="28"/>
          <w:szCs w:val="28"/>
          <w:lang w:val="ru-RU"/>
        </w:rPr>
        <w:t xml:space="preserve">структуре  плана сохранены без изменения принципиальные положения и нормативные основы федерального и республиканского базисного  учебного планов. </w:t>
      </w:r>
    </w:p>
    <w:p w:rsidR="00933066" w:rsidRPr="00933066" w:rsidRDefault="00933066" w:rsidP="00933066">
      <w:pPr>
        <w:shd w:val="clear" w:color="auto" w:fill="FFFFFF"/>
        <w:spacing w:before="5"/>
        <w:ind w:left="5" w:right="5" w:firstLine="542"/>
        <w:contextualSpacing/>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933066">
        <w:rPr>
          <w:rFonts w:ascii="Times New Roman" w:hAnsi="Times New Roman" w:cs="Times New Roman"/>
          <w:color w:val="000000"/>
          <w:sz w:val="28"/>
          <w:szCs w:val="28"/>
          <w:lang w:val="ru-RU"/>
        </w:rPr>
        <w:t>Учебный план</w:t>
      </w:r>
      <w:r w:rsidRPr="00933066">
        <w:rPr>
          <w:rFonts w:ascii="Times New Roman" w:hAnsi="Times New Roman" w:cs="Times New Roman"/>
          <w:sz w:val="28"/>
          <w:szCs w:val="28"/>
          <w:lang w:val="ru-RU"/>
        </w:rPr>
        <w:t xml:space="preserve"> имеет необходимое кадровое, методическое, материально-техническое обеспечение.</w:t>
      </w:r>
    </w:p>
    <w:p w:rsidR="00933066" w:rsidRPr="00933066" w:rsidRDefault="00933066" w:rsidP="00933066">
      <w:pPr>
        <w:shd w:val="clear" w:color="auto" w:fill="FFFFFF"/>
        <w:ind w:right="10" w:firstLine="710"/>
        <w:jc w:val="center"/>
        <w:rPr>
          <w:rFonts w:ascii="Times New Roman" w:hAnsi="Times New Roman" w:cs="Times New Roman"/>
          <w:b/>
          <w:sz w:val="28"/>
          <w:szCs w:val="28"/>
          <w:lang w:val="ru-RU"/>
        </w:rPr>
      </w:pPr>
      <w:r w:rsidRPr="00933066">
        <w:rPr>
          <w:rFonts w:ascii="Times New Roman" w:hAnsi="Times New Roman" w:cs="Times New Roman"/>
          <w:b/>
          <w:sz w:val="28"/>
          <w:szCs w:val="28"/>
          <w:lang w:val="ru-RU"/>
        </w:rPr>
        <w:t>Начальное общее образование</w:t>
      </w:r>
    </w:p>
    <w:p w:rsidR="00933066" w:rsidRPr="00933066" w:rsidRDefault="00933066" w:rsidP="008C06F1">
      <w:pPr>
        <w:shd w:val="clear" w:color="auto" w:fill="FFFFFF"/>
        <w:spacing w:after="0"/>
        <w:ind w:right="10" w:firstLine="710"/>
        <w:jc w:val="both"/>
        <w:rPr>
          <w:rFonts w:ascii="Times New Roman" w:hAnsi="Times New Roman" w:cs="Times New Roman"/>
          <w:b/>
          <w:sz w:val="28"/>
          <w:szCs w:val="28"/>
          <w:lang w:val="ru-RU"/>
        </w:rPr>
      </w:pPr>
      <w:r w:rsidRPr="008C06F1">
        <w:rPr>
          <w:rFonts w:ascii="Times New Roman" w:hAnsi="Times New Roman" w:cs="Times New Roman"/>
          <w:b/>
          <w:i/>
          <w:sz w:val="28"/>
          <w:szCs w:val="28"/>
          <w:lang w:val="ru-RU"/>
        </w:rPr>
        <w:t>Учебный план начального общего образования</w:t>
      </w:r>
      <w:r w:rsidRPr="00933066">
        <w:rPr>
          <w:rFonts w:ascii="Times New Roman" w:hAnsi="Times New Roman" w:cs="Times New Roman"/>
          <w:sz w:val="28"/>
          <w:szCs w:val="28"/>
          <w:lang w:val="ru-RU"/>
        </w:rPr>
        <w:t xml:space="preserve">  обеспечивает реализацию федерального государственного образовательного стандарта начального общего образования 2009 года,  гарантирует овладение учащимися необходимым минимумом знаний, умений и навыков, </w:t>
      </w:r>
      <w:r w:rsidRPr="00933066">
        <w:rPr>
          <w:rStyle w:val="Zag11"/>
          <w:rFonts w:ascii="Times New Roman" w:eastAsia="@Arial Unicode MS" w:hAnsi="Times New Roman" w:cs="Times New Roman"/>
          <w:sz w:val="28"/>
          <w:szCs w:val="28"/>
          <w:lang w:val="ru-RU"/>
        </w:rPr>
        <w:t xml:space="preserve">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r w:rsidRPr="00933066">
        <w:rPr>
          <w:rFonts w:ascii="Times New Roman" w:hAnsi="Times New Roman" w:cs="Times New Roman"/>
          <w:sz w:val="28"/>
          <w:szCs w:val="28"/>
          <w:lang w:val="ru-RU"/>
        </w:rPr>
        <w:t>которые позволят ребенку продолжить образование на следующем уровне образования.</w:t>
      </w:r>
    </w:p>
    <w:p w:rsidR="00933066" w:rsidRPr="00933066" w:rsidRDefault="00933066" w:rsidP="008C06F1">
      <w:pPr>
        <w:spacing w:after="0"/>
        <w:ind w:right="-5" w:firstLine="709"/>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Перечень учебных предметов и объем учебного времени, отводимого на их изучение, для учащихся </w:t>
      </w:r>
      <w:r w:rsidRPr="00933066">
        <w:rPr>
          <w:rFonts w:ascii="Times New Roman" w:hAnsi="Times New Roman" w:cs="Times New Roman"/>
          <w:sz w:val="28"/>
          <w:szCs w:val="28"/>
        </w:rPr>
        <w:t>I</w:t>
      </w:r>
      <w:r w:rsidRPr="00933066">
        <w:rPr>
          <w:rFonts w:ascii="Times New Roman" w:hAnsi="Times New Roman" w:cs="Times New Roman"/>
          <w:sz w:val="28"/>
          <w:szCs w:val="28"/>
          <w:lang w:val="ru-RU"/>
        </w:rPr>
        <w:t>-</w:t>
      </w:r>
      <w:r w:rsidRPr="00933066">
        <w:rPr>
          <w:rFonts w:ascii="Times New Roman" w:hAnsi="Times New Roman" w:cs="Times New Roman"/>
          <w:sz w:val="28"/>
          <w:szCs w:val="28"/>
        </w:rPr>
        <w:t>IV</w:t>
      </w:r>
      <w:r w:rsidRPr="00933066">
        <w:rPr>
          <w:rFonts w:ascii="Times New Roman" w:hAnsi="Times New Roman" w:cs="Times New Roman"/>
          <w:sz w:val="28"/>
          <w:szCs w:val="28"/>
          <w:lang w:val="ru-RU"/>
        </w:rPr>
        <w:t xml:space="preserve"> классов по федеральным государственным </w:t>
      </w:r>
      <w:r w:rsidRPr="00933066">
        <w:rPr>
          <w:rFonts w:ascii="Times New Roman" w:hAnsi="Times New Roman" w:cs="Times New Roman"/>
          <w:sz w:val="28"/>
          <w:szCs w:val="28"/>
          <w:lang w:val="ru-RU"/>
        </w:rPr>
        <w:lastRenderedPageBreak/>
        <w:t>образовательным стандартам, определяется в соответствии с требованиями  основной образовательной программы начального общего образования.</w:t>
      </w:r>
    </w:p>
    <w:p w:rsidR="00933066" w:rsidRPr="00933066" w:rsidRDefault="00933066" w:rsidP="008C06F1">
      <w:pPr>
        <w:shd w:val="clear" w:color="auto" w:fill="FFFFFF"/>
        <w:spacing w:after="0"/>
        <w:ind w:right="10" w:firstLine="709"/>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Аудиторная учебная нагрузка для обучающихся в первом  классе составляет 21 час, во 2 - 4  классах  по 26 часов.  </w:t>
      </w:r>
    </w:p>
    <w:p w:rsidR="00933066" w:rsidRPr="00933066" w:rsidRDefault="00933066" w:rsidP="008C06F1">
      <w:pPr>
        <w:spacing w:after="0"/>
        <w:ind w:right="1" w:firstLine="720"/>
        <w:jc w:val="both"/>
        <w:rPr>
          <w:rFonts w:ascii="Times New Roman" w:hAnsi="Times New Roman" w:cs="Times New Roman"/>
          <w:sz w:val="28"/>
          <w:szCs w:val="28"/>
          <w:lang w:val="ru-RU"/>
        </w:rPr>
      </w:pPr>
      <w:r w:rsidRPr="00933066">
        <w:rPr>
          <w:rFonts w:ascii="Times New Roman" w:hAnsi="Times New Roman" w:cs="Times New Roman"/>
          <w:bCs/>
          <w:sz w:val="28"/>
          <w:szCs w:val="28"/>
          <w:lang w:val="ru-RU"/>
        </w:rPr>
        <w:t xml:space="preserve">Для </w:t>
      </w:r>
      <w:r w:rsidRPr="00933066">
        <w:rPr>
          <w:rFonts w:ascii="Times New Roman" w:hAnsi="Times New Roman" w:cs="Times New Roman"/>
          <w:bCs/>
          <w:sz w:val="28"/>
          <w:szCs w:val="28"/>
        </w:rPr>
        <w:t>I</w:t>
      </w:r>
      <w:r w:rsidRPr="00933066">
        <w:rPr>
          <w:rFonts w:ascii="Times New Roman" w:hAnsi="Times New Roman" w:cs="Times New Roman"/>
          <w:bCs/>
          <w:sz w:val="28"/>
          <w:szCs w:val="28"/>
          <w:lang w:val="ru-RU"/>
        </w:rPr>
        <w:t>-4 классов, обучающихся по ФГОС второго поколения:</w:t>
      </w:r>
    </w:p>
    <w:p w:rsidR="00933066" w:rsidRPr="008C06F1" w:rsidRDefault="00933066" w:rsidP="008C06F1">
      <w:pPr>
        <w:spacing w:after="0"/>
        <w:ind w:firstLine="708"/>
        <w:jc w:val="both"/>
        <w:rPr>
          <w:rFonts w:ascii="Times New Roman" w:hAnsi="Times New Roman" w:cs="Times New Roman"/>
          <w:b/>
          <w:i/>
          <w:sz w:val="28"/>
          <w:szCs w:val="28"/>
          <w:lang w:val="ru-RU"/>
        </w:rPr>
      </w:pPr>
      <w:r w:rsidRPr="008C06F1">
        <w:rPr>
          <w:rFonts w:ascii="Times New Roman" w:hAnsi="Times New Roman" w:cs="Times New Roman"/>
          <w:b/>
          <w:i/>
          <w:sz w:val="28"/>
          <w:szCs w:val="28"/>
          <w:lang w:val="ru-RU"/>
        </w:rPr>
        <w:t>В качестве самостоятельной предметной области выделены:</w:t>
      </w:r>
    </w:p>
    <w:p w:rsidR="00933066" w:rsidRPr="00933066" w:rsidRDefault="00933066" w:rsidP="008C06F1">
      <w:pPr>
        <w:spacing w:after="0"/>
        <w:ind w:firstLine="708"/>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«Русский язык и литературное чтение» ( «Русский язык» и «Литературное чтение»)</w:t>
      </w:r>
    </w:p>
    <w:p w:rsidR="00933066" w:rsidRPr="00933066" w:rsidRDefault="00933066" w:rsidP="008C06F1">
      <w:pPr>
        <w:spacing w:after="0"/>
        <w:ind w:firstLine="708"/>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«Кабардинский язык  и литературное чтение на кабардинском языке»</w:t>
      </w:r>
    </w:p>
    <w:p w:rsidR="00933066" w:rsidRPr="00933066" w:rsidRDefault="00933066" w:rsidP="008C06F1">
      <w:pPr>
        <w:spacing w:after="0"/>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           («Кабардинский язык» и «Литературное чтение на кабардинском языке»)</w:t>
      </w:r>
    </w:p>
    <w:p w:rsidR="00933066" w:rsidRPr="00933066" w:rsidRDefault="00933066" w:rsidP="008C06F1">
      <w:pPr>
        <w:spacing w:after="0"/>
        <w:ind w:firstLine="708"/>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Иностранный язык («Английский язык») (начиная со 2-го класса)</w:t>
      </w:r>
    </w:p>
    <w:p w:rsidR="00933066" w:rsidRPr="00933066" w:rsidRDefault="00933066" w:rsidP="00933066">
      <w:pPr>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ab/>
      </w:r>
      <w:r w:rsidRPr="008C06F1">
        <w:rPr>
          <w:rFonts w:ascii="Times New Roman" w:hAnsi="Times New Roman" w:cs="Times New Roman"/>
          <w:b/>
          <w:i/>
          <w:sz w:val="28"/>
          <w:szCs w:val="28"/>
          <w:lang w:val="ru-RU"/>
        </w:rPr>
        <w:t>Образовательная область «Математика и информатика</w:t>
      </w:r>
      <w:r w:rsidRPr="00933066">
        <w:rPr>
          <w:rFonts w:ascii="Times New Roman" w:hAnsi="Times New Roman" w:cs="Times New Roman"/>
          <w:b/>
          <w:sz w:val="28"/>
          <w:szCs w:val="28"/>
          <w:lang w:val="ru-RU"/>
        </w:rPr>
        <w:t>»</w:t>
      </w:r>
      <w:r w:rsidRPr="00933066">
        <w:rPr>
          <w:rFonts w:ascii="Times New Roman" w:hAnsi="Times New Roman" w:cs="Times New Roman"/>
          <w:sz w:val="28"/>
          <w:szCs w:val="28"/>
          <w:lang w:val="ru-RU"/>
        </w:rPr>
        <w:t xml:space="preserve"> предусматривает изучение учебного предмета «Математика». Учебный план предусматривает интегративное изучение математических разделов информатики. Общий объем учебной нагрузки изучаемых разделов «Информатики и ИКТ» в 1-4 классах - 60 часов.</w:t>
      </w:r>
    </w:p>
    <w:p w:rsidR="00933066" w:rsidRDefault="00933066" w:rsidP="00933066">
      <w:pPr>
        <w:jc w:val="both"/>
        <w:rPr>
          <w:rFonts w:ascii="Times New Roman" w:hAnsi="Times New Roman" w:cs="Times New Roman"/>
          <w:sz w:val="28"/>
          <w:szCs w:val="28"/>
          <w:lang w:val="ru-RU"/>
        </w:rPr>
      </w:pPr>
      <w:r w:rsidRPr="00933066">
        <w:rPr>
          <w:rFonts w:ascii="Times New Roman" w:hAnsi="Times New Roman" w:cs="Times New Roman"/>
          <w:sz w:val="28"/>
          <w:szCs w:val="28"/>
          <w:lang w:val="ru-RU"/>
        </w:rPr>
        <w:t xml:space="preserve"> </w:t>
      </w:r>
      <w:r w:rsidRPr="00933066">
        <w:rPr>
          <w:rFonts w:ascii="Times New Roman" w:hAnsi="Times New Roman" w:cs="Times New Roman"/>
          <w:sz w:val="28"/>
          <w:szCs w:val="28"/>
          <w:lang w:val="ru-RU"/>
        </w:rPr>
        <w:tab/>
      </w:r>
      <w:r w:rsidRPr="008C06F1">
        <w:rPr>
          <w:rFonts w:ascii="Times New Roman" w:hAnsi="Times New Roman" w:cs="Times New Roman"/>
          <w:b/>
          <w:i/>
          <w:sz w:val="28"/>
          <w:szCs w:val="28"/>
          <w:lang w:val="ru-RU"/>
        </w:rPr>
        <w:t>Образовательная область «Окружающий мир»</w:t>
      </w:r>
      <w:r w:rsidRPr="00933066">
        <w:rPr>
          <w:rFonts w:ascii="Times New Roman" w:hAnsi="Times New Roman" w:cs="Times New Roman"/>
          <w:b/>
          <w:sz w:val="28"/>
          <w:szCs w:val="28"/>
          <w:lang w:val="ru-RU"/>
        </w:rPr>
        <w:t xml:space="preserve"> </w:t>
      </w:r>
      <w:r w:rsidRPr="00933066">
        <w:rPr>
          <w:rFonts w:ascii="Times New Roman" w:hAnsi="Times New Roman" w:cs="Times New Roman"/>
          <w:sz w:val="28"/>
          <w:szCs w:val="28"/>
          <w:lang w:val="ru-RU"/>
        </w:rPr>
        <w:t>предусматривает интегративное изучение предмета ОБЖ: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09"/>
        <w:gridCol w:w="3285"/>
      </w:tblGrid>
      <w:tr w:rsidR="008C06F1" w:rsidRPr="00043405" w:rsidTr="00260648">
        <w:tc>
          <w:tcPr>
            <w:tcW w:w="959" w:type="dxa"/>
            <w:shd w:val="clear" w:color="auto" w:fill="auto"/>
          </w:tcPr>
          <w:p w:rsidR="008C06F1" w:rsidRPr="00043405" w:rsidRDefault="008C06F1" w:rsidP="00260648">
            <w:pPr>
              <w:jc w:val="both"/>
              <w:rPr>
                <w:b/>
              </w:rPr>
            </w:pPr>
            <w:r w:rsidRPr="00043405">
              <w:rPr>
                <w:b/>
              </w:rPr>
              <w:t>Класс</w:t>
            </w:r>
          </w:p>
        </w:tc>
        <w:tc>
          <w:tcPr>
            <w:tcW w:w="5609" w:type="dxa"/>
            <w:shd w:val="clear" w:color="auto" w:fill="auto"/>
          </w:tcPr>
          <w:p w:rsidR="008C06F1" w:rsidRPr="00043405" w:rsidRDefault="008C06F1" w:rsidP="00260648">
            <w:pPr>
              <w:jc w:val="center"/>
              <w:rPr>
                <w:b/>
              </w:rPr>
            </w:pPr>
            <w:r w:rsidRPr="00043405">
              <w:rPr>
                <w:b/>
              </w:rPr>
              <w:t>ОБЖ</w:t>
            </w:r>
          </w:p>
        </w:tc>
        <w:tc>
          <w:tcPr>
            <w:tcW w:w="3285" w:type="dxa"/>
            <w:shd w:val="clear" w:color="auto" w:fill="auto"/>
          </w:tcPr>
          <w:p w:rsidR="008C06F1" w:rsidRPr="00043405" w:rsidRDefault="008C06F1" w:rsidP="00260648">
            <w:pPr>
              <w:jc w:val="center"/>
              <w:rPr>
                <w:b/>
              </w:rPr>
            </w:pPr>
            <w:r w:rsidRPr="00043405">
              <w:rPr>
                <w:b/>
              </w:rPr>
              <w:t>Количество часов</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1</w:t>
            </w:r>
          </w:p>
        </w:tc>
        <w:tc>
          <w:tcPr>
            <w:tcW w:w="5609" w:type="dxa"/>
            <w:shd w:val="clear" w:color="auto" w:fill="auto"/>
          </w:tcPr>
          <w:p w:rsidR="008C06F1" w:rsidRPr="008C06F1" w:rsidRDefault="008C06F1" w:rsidP="00260648">
            <w:pPr>
              <w:jc w:val="both"/>
              <w:rPr>
                <w:lang w:val="ru-RU"/>
              </w:rPr>
            </w:pPr>
            <w:r w:rsidRPr="008C06F1">
              <w:rPr>
                <w:lang w:val="ru-RU"/>
              </w:rPr>
              <w:t>Защита человека в чрезвычайных ситуациях, основы здорового образа жизни.</w:t>
            </w:r>
          </w:p>
        </w:tc>
        <w:tc>
          <w:tcPr>
            <w:tcW w:w="3285" w:type="dxa"/>
            <w:shd w:val="clear" w:color="auto" w:fill="auto"/>
          </w:tcPr>
          <w:p w:rsidR="008C06F1" w:rsidRPr="00043405" w:rsidRDefault="008C06F1" w:rsidP="00260648">
            <w:pPr>
              <w:jc w:val="center"/>
            </w:pPr>
            <w:r w:rsidRPr="00043405">
              <w:t>7</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2</w:t>
            </w:r>
          </w:p>
        </w:tc>
        <w:tc>
          <w:tcPr>
            <w:tcW w:w="5609" w:type="dxa"/>
            <w:shd w:val="clear" w:color="auto" w:fill="auto"/>
          </w:tcPr>
          <w:p w:rsidR="008C06F1" w:rsidRPr="008C06F1" w:rsidRDefault="008C06F1" w:rsidP="00260648">
            <w:pPr>
              <w:jc w:val="both"/>
              <w:rPr>
                <w:lang w:val="ru-RU"/>
              </w:rPr>
            </w:pPr>
            <w:r w:rsidRPr="008C06F1">
              <w:rPr>
                <w:lang w:val="ru-RU"/>
              </w:rPr>
              <w:t>Защита человека в чрезвычайных ситуациях, основы здорового образа жизни.</w:t>
            </w:r>
          </w:p>
        </w:tc>
        <w:tc>
          <w:tcPr>
            <w:tcW w:w="3285" w:type="dxa"/>
            <w:shd w:val="clear" w:color="auto" w:fill="auto"/>
          </w:tcPr>
          <w:p w:rsidR="008C06F1" w:rsidRPr="00043405" w:rsidRDefault="008C06F1" w:rsidP="00260648">
            <w:pPr>
              <w:jc w:val="center"/>
            </w:pPr>
            <w:r w:rsidRPr="00043405">
              <w:t>6</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3</w:t>
            </w:r>
          </w:p>
        </w:tc>
        <w:tc>
          <w:tcPr>
            <w:tcW w:w="5609" w:type="dxa"/>
            <w:shd w:val="clear" w:color="auto" w:fill="auto"/>
          </w:tcPr>
          <w:p w:rsidR="008C06F1" w:rsidRPr="008C06F1" w:rsidRDefault="008C06F1" w:rsidP="00260648">
            <w:pPr>
              <w:jc w:val="both"/>
              <w:rPr>
                <w:lang w:val="ru-RU"/>
              </w:rPr>
            </w:pPr>
            <w:r w:rsidRPr="008C06F1">
              <w:rPr>
                <w:lang w:val="ru-RU"/>
              </w:rPr>
              <w:t>Защита человека в чрезвычайных ситуациях, основы здорового образа жизни.</w:t>
            </w:r>
          </w:p>
        </w:tc>
        <w:tc>
          <w:tcPr>
            <w:tcW w:w="3285" w:type="dxa"/>
            <w:shd w:val="clear" w:color="auto" w:fill="auto"/>
          </w:tcPr>
          <w:p w:rsidR="008C06F1" w:rsidRPr="00043405" w:rsidRDefault="008C06F1" w:rsidP="00260648">
            <w:pPr>
              <w:jc w:val="center"/>
            </w:pPr>
            <w:r w:rsidRPr="00043405">
              <w:t>6</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4</w:t>
            </w:r>
          </w:p>
        </w:tc>
        <w:tc>
          <w:tcPr>
            <w:tcW w:w="5609" w:type="dxa"/>
            <w:shd w:val="clear" w:color="auto" w:fill="auto"/>
          </w:tcPr>
          <w:p w:rsidR="008C06F1" w:rsidRPr="008C06F1" w:rsidRDefault="008C06F1" w:rsidP="00260648">
            <w:pPr>
              <w:jc w:val="both"/>
              <w:rPr>
                <w:lang w:val="ru-RU"/>
              </w:rPr>
            </w:pPr>
            <w:r w:rsidRPr="008C06F1">
              <w:rPr>
                <w:lang w:val="ru-RU"/>
              </w:rPr>
              <w:t>Защита человека в чрезвычайных ситуациях, основы здорового образа жизни.</w:t>
            </w:r>
          </w:p>
        </w:tc>
        <w:tc>
          <w:tcPr>
            <w:tcW w:w="3285" w:type="dxa"/>
            <w:shd w:val="clear" w:color="auto" w:fill="auto"/>
          </w:tcPr>
          <w:p w:rsidR="008C06F1" w:rsidRPr="00043405" w:rsidRDefault="008C06F1" w:rsidP="00260648">
            <w:pPr>
              <w:jc w:val="center"/>
            </w:pPr>
            <w:r w:rsidRPr="00043405">
              <w:t>6</w:t>
            </w:r>
          </w:p>
        </w:tc>
      </w:tr>
      <w:tr w:rsidR="008C06F1" w:rsidRPr="00043405" w:rsidTr="00260648">
        <w:tc>
          <w:tcPr>
            <w:tcW w:w="6568" w:type="dxa"/>
            <w:gridSpan w:val="2"/>
            <w:shd w:val="clear" w:color="auto" w:fill="auto"/>
          </w:tcPr>
          <w:p w:rsidR="008C06F1" w:rsidRPr="00043405" w:rsidRDefault="008C06F1" w:rsidP="00260648">
            <w:pPr>
              <w:jc w:val="center"/>
              <w:rPr>
                <w:b/>
              </w:rPr>
            </w:pPr>
            <w:r w:rsidRPr="00043405">
              <w:rPr>
                <w:b/>
              </w:rPr>
              <w:t>Всего</w:t>
            </w:r>
          </w:p>
        </w:tc>
        <w:tc>
          <w:tcPr>
            <w:tcW w:w="3285" w:type="dxa"/>
            <w:shd w:val="clear" w:color="auto" w:fill="auto"/>
          </w:tcPr>
          <w:p w:rsidR="008C06F1" w:rsidRPr="00043405" w:rsidRDefault="008C06F1" w:rsidP="00260648">
            <w:pPr>
              <w:jc w:val="center"/>
              <w:rPr>
                <w:b/>
              </w:rPr>
            </w:pPr>
            <w:r w:rsidRPr="00043405">
              <w:rPr>
                <w:b/>
              </w:rPr>
              <w:t>25</w:t>
            </w:r>
          </w:p>
        </w:tc>
      </w:tr>
    </w:tbl>
    <w:p w:rsidR="008C06F1" w:rsidRPr="008C06F1" w:rsidRDefault="008C06F1" w:rsidP="008C06F1">
      <w:pPr>
        <w:jc w:val="both"/>
        <w:rPr>
          <w:rFonts w:ascii="Times New Roman" w:hAnsi="Times New Roman" w:cs="Times New Roman"/>
          <w:sz w:val="28"/>
          <w:szCs w:val="28"/>
          <w:lang w:val="ru-RU"/>
        </w:rPr>
      </w:pPr>
      <w:r w:rsidRPr="008C06F1">
        <w:rPr>
          <w:rFonts w:ascii="Times New Roman" w:hAnsi="Times New Roman" w:cs="Times New Roman"/>
          <w:b/>
          <w:sz w:val="28"/>
          <w:szCs w:val="28"/>
          <w:lang w:val="ru-RU"/>
        </w:rPr>
        <w:t>Образовательная область «Физическая культура»</w:t>
      </w:r>
      <w:r w:rsidRPr="008C06F1">
        <w:rPr>
          <w:rFonts w:ascii="Times New Roman" w:hAnsi="Times New Roman" w:cs="Times New Roman"/>
          <w:sz w:val="28"/>
          <w:szCs w:val="28"/>
          <w:lang w:val="ru-RU"/>
        </w:rPr>
        <w:t xml:space="preserve"> в 1-4 классах предусматривает модульное изучение предмета </w:t>
      </w:r>
      <w:r>
        <w:rPr>
          <w:rFonts w:ascii="Times New Roman" w:hAnsi="Times New Roman" w:cs="Times New Roman"/>
          <w:sz w:val="28"/>
          <w:szCs w:val="28"/>
          <w:lang w:val="ru-RU"/>
        </w:rPr>
        <w:t>«ОБЖ»: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09"/>
        <w:gridCol w:w="3285"/>
      </w:tblGrid>
      <w:tr w:rsidR="008C06F1" w:rsidRPr="00043405" w:rsidTr="00260648">
        <w:tc>
          <w:tcPr>
            <w:tcW w:w="959" w:type="dxa"/>
            <w:shd w:val="clear" w:color="auto" w:fill="auto"/>
          </w:tcPr>
          <w:p w:rsidR="008C06F1" w:rsidRPr="00043405" w:rsidRDefault="008C06F1" w:rsidP="00260648">
            <w:pPr>
              <w:jc w:val="both"/>
              <w:rPr>
                <w:b/>
              </w:rPr>
            </w:pPr>
            <w:r w:rsidRPr="00043405">
              <w:rPr>
                <w:b/>
              </w:rPr>
              <w:t>Класс</w:t>
            </w:r>
          </w:p>
        </w:tc>
        <w:tc>
          <w:tcPr>
            <w:tcW w:w="5609" w:type="dxa"/>
            <w:shd w:val="clear" w:color="auto" w:fill="auto"/>
          </w:tcPr>
          <w:p w:rsidR="008C06F1" w:rsidRPr="00043405" w:rsidRDefault="008C06F1" w:rsidP="00260648">
            <w:pPr>
              <w:jc w:val="center"/>
              <w:rPr>
                <w:b/>
              </w:rPr>
            </w:pPr>
            <w:r w:rsidRPr="00043405">
              <w:rPr>
                <w:b/>
              </w:rPr>
              <w:t>ОБЖ</w:t>
            </w:r>
          </w:p>
        </w:tc>
        <w:tc>
          <w:tcPr>
            <w:tcW w:w="3285" w:type="dxa"/>
            <w:shd w:val="clear" w:color="auto" w:fill="auto"/>
          </w:tcPr>
          <w:p w:rsidR="008C06F1" w:rsidRPr="00043405" w:rsidRDefault="008C06F1" w:rsidP="00260648">
            <w:pPr>
              <w:jc w:val="center"/>
              <w:rPr>
                <w:b/>
              </w:rPr>
            </w:pPr>
            <w:r w:rsidRPr="00043405">
              <w:rPr>
                <w:b/>
              </w:rPr>
              <w:t>Количество часов</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1</w:t>
            </w:r>
          </w:p>
        </w:tc>
        <w:tc>
          <w:tcPr>
            <w:tcW w:w="5609" w:type="dxa"/>
            <w:shd w:val="clear" w:color="auto" w:fill="auto"/>
          </w:tcPr>
          <w:p w:rsidR="008C06F1" w:rsidRPr="00043405" w:rsidRDefault="008C06F1" w:rsidP="00260648">
            <w:pPr>
              <w:jc w:val="both"/>
            </w:pPr>
            <w:r w:rsidRPr="00043405">
              <w:t>Основы медицинских знаний.</w:t>
            </w:r>
          </w:p>
        </w:tc>
        <w:tc>
          <w:tcPr>
            <w:tcW w:w="3285" w:type="dxa"/>
            <w:shd w:val="clear" w:color="auto" w:fill="auto"/>
          </w:tcPr>
          <w:p w:rsidR="008C06F1" w:rsidRPr="00043405" w:rsidRDefault="008C06F1" w:rsidP="00260648">
            <w:pPr>
              <w:jc w:val="center"/>
            </w:pPr>
            <w:r w:rsidRPr="00043405">
              <w:t>3</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2</w:t>
            </w:r>
          </w:p>
        </w:tc>
        <w:tc>
          <w:tcPr>
            <w:tcW w:w="5609" w:type="dxa"/>
            <w:shd w:val="clear" w:color="auto" w:fill="auto"/>
          </w:tcPr>
          <w:p w:rsidR="008C06F1" w:rsidRPr="00043405" w:rsidRDefault="008C06F1" w:rsidP="00260648">
            <w:pPr>
              <w:jc w:val="both"/>
            </w:pPr>
            <w:r w:rsidRPr="00043405">
              <w:t>Основы медицинских знаний.</w:t>
            </w:r>
          </w:p>
        </w:tc>
        <w:tc>
          <w:tcPr>
            <w:tcW w:w="3285" w:type="dxa"/>
            <w:shd w:val="clear" w:color="auto" w:fill="auto"/>
          </w:tcPr>
          <w:p w:rsidR="008C06F1" w:rsidRPr="00043405" w:rsidRDefault="008C06F1" w:rsidP="00260648">
            <w:pPr>
              <w:jc w:val="center"/>
            </w:pPr>
            <w:r w:rsidRPr="00043405">
              <w:t>10</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3</w:t>
            </w:r>
          </w:p>
        </w:tc>
        <w:tc>
          <w:tcPr>
            <w:tcW w:w="5609" w:type="dxa"/>
            <w:shd w:val="clear" w:color="auto" w:fill="auto"/>
          </w:tcPr>
          <w:p w:rsidR="008C06F1" w:rsidRPr="00043405" w:rsidRDefault="008C06F1" w:rsidP="00260648">
            <w:pPr>
              <w:jc w:val="both"/>
            </w:pPr>
            <w:r w:rsidRPr="00043405">
              <w:t>Основы медицинских знаний.</w:t>
            </w:r>
          </w:p>
        </w:tc>
        <w:tc>
          <w:tcPr>
            <w:tcW w:w="3285" w:type="dxa"/>
            <w:shd w:val="clear" w:color="auto" w:fill="auto"/>
          </w:tcPr>
          <w:p w:rsidR="008C06F1" w:rsidRPr="00043405" w:rsidRDefault="008C06F1" w:rsidP="00260648">
            <w:pPr>
              <w:jc w:val="center"/>
            </w:pPr>
            <w:r w:rsidRPr="00043405">
              <w:t>3</w:t>
            </w:r>
          </w:p>
        </w:tc>
      </w:tr>
      <w:tr w:rsidR="008C06F1" w:rsidRPr="00043405" w:rsidTr="00260648">
        <w:tc>
          <w:tcPr>
            <w:tcW w:w="959" w:type="dxa"/>
            <w:shd w:val="clear" w:color="auto" w:fill="auto"/>
          </w:tcPr>
          <w:p w:rsidR="008C06F1" w:rsidRPr="00043405" w:rsidRDefault="008C06F1" w:rsidP="00260648">
            <w:pPr>
              <w:jc w:val="center"/>
              <w:rPr>
                <w:b/>
              </w:rPr>
            </w:pPr>
            <w:r w:rsidRPr="00043405">
              <w:rPr>
                <w:b/>
              </w:rPr>
              <w:t>4</w:t>
            </w:r>
          </w:p>
        </w:tc>
        <w:tc>
          <w:tcPr>
            <w:tcW w:w="5609" w:type="dxa"/>
            <w:shd w:val="clear" w:color="auto" w:fill="auto"/>
          </w:tcPr>
          <w:p w:rsidR="008C06F1" w:rsidRPr="00043405" w:rsidRDefault="008C06F1" w:rsidP="00260648">
            <w:pPr>
              <w:jc w:val="both"/>
            </w:pPr>
            <w:r w:rsidRPr="00043405">
              <w:t>Основы медицинских знаний.</w:t>
            </w:r>
          </w:p>
        </w:tc>
        <w:tc>
          <w:tcPr>
            <w:tcW w:w="3285" w:type="dxa"/>
            <w:shd w:val="clear" w:color="auto" w:fill="auto"/>
          </w:tcPr>
          <w:p w:rsidR="008C06F1" w:rsidRPr="00043405" w:rsidRDefault="008C06F1" w:rsidP="00260648">
            <w:pPr>
              <w:jc w:val="center"/>
            </w:pPr>
            <w:r w:rsidRPr="00043405">
              <w:t>6</w:t>
            </w:r>
          </w:p>
        </w:tc>
      </w:tr>
      <w:tr w:rsidR="008C06F1" w:rsidRPr="00043405" w:rsidTr="00260648">
        <w:tc>
          <w:tcPr>
            <w:tcW w:w="6568" w:type="dxa"/>
            <w:gridSpan w:val="2"/>
            <w:shd w:val="clear" w:color="auto" w:fill="auto"/>
          </w:tcPr>
          <w:p w:rsidR="008C06F1" w:rsidRPr="00043405" w:rsidRDefault="008C06F1" w:rsidP="00260648">
            <w:pPr>
              <w:jc w:val="center"/>
            </w:pPr>
            <w:r w:rsidRPr="00043405">
              <w:t>Всего</w:t>
            </w:r>
          </w:p>
        </w:tc>
        <w:tc>
          <w:tcPr>
            <w:tcW w:w="3285" w:type="dxa"/>
            <w:shd w:val="clear" w:color="auto" w:fill="auto"/>
          </w:tcPr>
          <w:p w:rsidR="008C06F1" w:rsidRPr="00043405" w:rsidRDefault="008C06F1" w:rsidP="00260648">
            <w:pPr>
              <w:jc w:val="center"/>
              <w:rPr>
                <w:b/>
              </w:rPr>
            </w:pPr>
            <w:r w:rsidRPr="00043405">
              <w:rPr>
                <w:b/>
              </w:rPr>
              <w:t>22</w:t>
            </w:r>
          </w:p>
        </w:tc>
      </w:tr>
    </w:tbl>
    <w:p w:rsidR="008C06F1" w:rsidRDefault="008C06F1" w:rsidP="008C06F1">
      <w:pPr>
        <w:jc w:val="both"/>
      </w:pPr>
    </w:p>
    <w:p w:rsidR="008C06F1" w:rsidRPr="008C06F1" w:rsidRDefault="008C06F1" w:rsidP="008C06F1">
      <w:pPr>
        <w:spacing w:after="0"/>
        <w:jc w:val="both"/>
        <w:rPr>
          <w:rFonts w:ascii="Times New Roman" w:hAnsi="Times New Roman" w:cs="Times New Roman"/>
          <w:sz w:val="28"/>
          <w:szCs w:val="28"/>
          <w:lang w:val="ru-RU"/>
        </w:rPr>
      </w:pPr>
      <w:r w:rsidRPr="008C06F1">
        <w:rPr>
          <w:rFonts w:ascii="Times New Roman" w:hAnsi="Times New Roman" w:cs="Times New Roman"/>
          <w:b/>
          <w:i/>
          <w:sz w:val="28"/>
          <w:szCs w:val="28"/>
          <w:lang w:val="ru-RU"/>
        </w:rPr>
        <w:lastRenderedPageBreak/>
        <w:t xml:space="preserve">          Учебный предмет «Изобразительное искусство»</w:t>
      </w:r>
      <w:r w:rsidRPr="008C06F1">
        <w:rPr>
          <w:rFonts w:ascii="Times New Roman" w:hAnsi="Times New Roman" w:cs="Times New Roman"/>
          <w:sz w:val="28"/>
          <w:szCs w:val="28"/>
          <w:lang w:val="ru-RU"/>
        </w:rPr>
        <w:t xml:space="preserve"> изучается как самостоятельный учебный предмет с учебной нагрузкой 1 час в неделю в 1-4 классах.</w:t>
      </w:r>
    </w:p>
    <w:p w:rsidR="008C06F1" w:rsidRPr="008C06F1" w:rsidRDefault="008C06F1" w:rsidP="008C06F1">
      <w:p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 </w:t>
      </w:r>
      <w:r w:rsidRPr="008C06F1">
        <w:rPr>
          <w:rFonts w:ascii="Times New Roman" w:hAnsi="Times New Roman" w:cs="Times New Roman"/>
          <w:sz w:val="28"/>
          <w:szCs w:val="28"/>
          <w:lang w:val="ru-RU"/>
        </w:rPr>
        <w:tab/>
      </w:r>
      <w:r w:rsidRPr="008C06F1">
        <w:rPr>
          <w:rFonts w:ascii="Times New Roman" w:hAnsi="Times New Roman" w:cs="Times New Roman"/>
          <w:b/>
          <w:i/>
          <w:sz w:val="28"/>
          <w:szCs w:val="28"/>
          <w:lang w:val="ru-RU"/>
        </w:rPr>
        <w:t>Учебный предмет «Музыка</w:t>
      </w:r>
      <w:r w:rsidRPr="008C06F1">
        <w:rPr>
          <w:rFonts w:ascii="Times New Roman" w:hAnsi="Times New Roman" w:cs="Times New Roman"/>
          <w:b/>
          <w:sz w:val="28"/>
          <w:szCs w:val="28"/>
          <w:lang w:val="ru-RU"/>
        </w:rPr>
        <w:t>»</w:t>
      </w:r>
      <w:r w:rsidRPr="008C06F1">
        <w:rPr>
          <w:rFonts w:ascii="Times New Roman" w:hAnsi="Times New Roman" w:cs="Times New Roman"/>
          <w:sz w:val="28"/>
          <w:szCs w:val="28"/>
          <w:lang w:val="ru-RU"/>
        </w:rPr>
        <w:t xml:space="preserve"> изучается как самостоятельный учебный предмет с учебной нагрузкой 1 час в неделю в 1-4 классах.  </w:t>
      </w:r>
    </w:p>
    <w:p w:rsidR="008C06F1" w:rsidRPr="008C06F1" w:rsidRDefault="008C06F1" w:rsidP="008C06F1">
      <w:p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 </w:t>
      </w:r>
      <w:r w:rsidRPr="008C06F1">
        <w:rPr>
          <w:rFonts w:ascii="Times New Roman" w:hAnsi="Times New Roman" w:cs="Times New Roman"/>
          <w:sz w:val="28"/>
          <w:szCs w:val="28"/>
          <w:lang w:val="ru-RU"/>
        </w:rPr>
        <w:tab/>
      </w:r>
      <w:r w:rsidRPr="008C06F1">
        <w:rPr>
          <w:rFonts w:ascii="Times New Roman" w:hAnsi="Times New Roman" w:cs="Times New Roman"/>
          <w:b/>
          <w:i/>
          <w:sz w:val="28"/>
          <w:szCs w:val="28"/>
          <w:lang w:val="ru-RU"/>
        </w:rPr>
        <w:t>Учебный предмет «Технология»</w:t>
      </w:r>
      <w:r w:rsidRPr="008C06F1">
        <w:rPr>
          <w:rFonts w:ascii="Times New Roman" w:hAnsi="Times New Roman" w:cs="Times New Roman"/>
          <w:sz w:val="28"/>
          <w:szCs w:val="28"/>
          <w:lang w:val="ru-RU"/>
        </w:rPr>
        <w:t xml:space="preserve"> изучается как самостоятельный учебный предмет с учебной нагрузкой 1 час в неделю – в 1- 4  классах.</w:t>
      </w:r>
    </w:p>
    <w:p w:rsidR="008C06F1" w:rsidRDefault="008C06F1" w:rsidP="008C06F1">
      <w:pPr>
        <w:jc w:val="center"/>
        <w:rPr>
          <w:b/>
        </w:rPr>
      </w:pPr>
      <w:r w:rsidRPr="007F3372">
        <w:rPr>
          <w:b/>
        </w:rPr>
        <w:t xml:space="preserve">Недельный учебный план для </w:t>
      </w:r>
      <w:r>
        <w:rPr>
          <w:b/>
        </w:rPr>
        <w:t xml:space="preserve">1-4 </w:t>
      </w:r>
      <w:r w:rsidRPr="007F3372">
        <w:rPr>
          <w:b/>
        </w:rPr>
        <w:t xml:space="preserve"> классов</w:t>
      </w:r>
    </w:p>
    <w:tbl>
      <w:tblPr>
        <w:tblStyle w:val="af0"/>
        <w:tblW w:w="9813" w:type="dxa"/>
        <w:tblLook w:val="01E0" w:firstRow="1" w:lastRow="1" w:firstColumn="1" w:lastColumn="1" w:noHBand="0" w:noVBand="0"/>
      </w:tblPr>
      <w:tblGrid>
        <w:gridCol w:w="3073"/>
        <w:gridCol w:w="903"/>
        <w:gridCol w:w="667"/>
        <w:gridCol w:w="979"/>
        <w:gridCol w:w="739"/>
        <w:gridCol w:w="847"/>
        <w:gridCol w:w="657"/>
        <w:gridCol w:w="899"/>
        <w:gridCol w:w="1049"/>
      </w:tblGrid>
      <w:tr w:rsidR="008C06F1" w:rsidRPr="00421A50" w:rsidTr="00260648">
        <w:tc>
          <w:tcPr>
            <w:tcW w:w="3073" w:type="dxa"/>
            <w:vMerge w:val="restart"/>
          </w:tcPr>
          <w:p w:rsidR="008C06F1" w:rsidRPr="00421A50" w:rsidRDefault="008C06F1" w:rsidP="00260648">
            <w:pPr>
              <w:pStyle w:val="ae"/>
              <w:jc w:val="left"/>
              <w:rPr>
                <w:rFonts w:ascii="Times New Roman" w:hAnsi="Times New Roman"/>
                <w:sz w:val="24"/>
                <w:lang w:val="ru-RU" w:eastAsia="ru-RU"/>
              </w:rPr>
            </w:pPr>
            <w:r w:rsidRPr="00421A50">
              <w:rPr>
                <w:rFonts w:ascii="Times New Roman" w:hAnsi="Times New Roman"/>
                <w:sz w:val="24"/>
                <w:lang w:val="ru-RU" w:eastAsia="ru-RU"/>
              </w:rPr>
              <w:t>учебные предметы</w:t>
            </w:r>
          </w:p>
        </w:tc>
        <w:tc>
          <w:tcPr>
            <w:tcW w:w="5691" w:type="dxa"/>
            <w:gridSpan w:val="7"/>
          </w:tcPr>
          <w:p w:rsidR="008C06F1" w:rsidRPr="00421A50" w:rsidRDefault="008C06F1" w:rsidP="00260648">
            <w:pPr>
              <w:pStyle w:val="ae"/>
              <w:rPr>
                <w:rFonts w:ascii="Times New Roman" w:hAnsi="Times New Roman"/>
                <w:sz w:val="24"/>
                <w:lang w:val="ru-RU" w:eastAsia="ru-RU"/>
              </w:rPr>
            </w:pPr>
            <w:r w:rsidRPr="00421A50">
              <w:rPr>
                <w:rFonts w:ascii="Times New Roman" w:hAnsi="Times New Roman"/>
                <w:sz w:val="24"/>
                <w:lang w:val="ru-RU" w:eastAsia="ru-RU"/>
              </w:rPr>
              <w:t>класс</w:t>
            </w:r>
          </w:p>
        </w:tc>
        <w:tc>
          <w:tcPr>
            <w:tcW w:w="1049" w:type="dxa"/>
            <w:vMerge w:val="restart"/>
          </w:tcPr>
          <w:p w:rsidR="008C06F1" w:rsidRPr="00421A50" w:rsidRDefault="008C06F1" w:rsidP="00260648">
            <w:pPr>
              <w:pStyle w:val="ae"/>
              <w:rPr>
                <w:rFonts w:ascii="Times New Roman" w:hAnsi="Times New Roman"/>
                <w:sz w:val="24"/>
                <w:lang w:val="ru-RU" w:eastAsia="ru-RU"/>
              </w:rPr>
            </w:pPr>
            <w:r>
              <w:rPr>
                <w:rFonts w:ascii="Times New Roman" w:hAnsi="Times New Roman"/>
                <w:sz w:val="24"/>
                <w:lang w:val="ru-RU" w:eastAsia="ru-RU"/>
              </w:rPr>
              <w:t xml:space="preserve">всего </w:t>
            </w:r>
          </w:p>
        </w:tc>
      </w:tr>
      <w:tr w:rsidR="008C06F1" w:rsidRPr="00625E89" w:rsidTr="00260648">
        <w:tc>
          <w:tcPr>
            <w:tcW w:w="3073" w:type="dxa"/>
            <w:vMerge/>
          </w:tcPr>
          <w:p w:rsidR="008C06F1" w:rsidRPr="00421A50" w:rsidRDefault="008C06F1" w:rsidP="00260648">
            <w:pPr>
              <w:pStyle w:val="ae"/>
              <w:rPr>
                <w:rFonts w:ascii="Times New Roman" w:hAnsi="Times New Roman"/>
                <w:b w:val="0"/>
                <w:sz w:val="24"/>
                <w:lang w:val="ru-RU" w:eastAsia="ru-RU"/>
              </w:rPr>
            </w:pPr>
          </w:p>
        </w:tc>
        <w:tc>
          <w:tcPr>
            <w:tcW w:w="903" w:type="dxa"/>
          </w:tcPr>
          <w:p w:rsidR="008C06F1" w:rsidRPr="00421A50" w:rsidRDefault="008C06F1" w:rsidP="00260648">
            <w:pPr>
              <w:pStyle w:val="ae"/>
              <w:rPr>
                <w:rFonts w:ascii="Times New Roman" w:hAnsi="Times New Roman"/>
                <w:sz w:val="24"/>
                <w:lang w:val="ru-RU" w:eastAsia="ru-RU"/>
              </w:rPr>
            </w:pPr>
            <w:r w:rsidRPr="00421A50">
              <w:rPr>
                <w:rFonts w:ascii="Times New Roman" w:hAnsi="Times New Roman"/>
                <w:sz w:val="24"/>
                <w:lang w:val="ru-RU" w:eastAsia="ru-RU"/>
              </w:rPr>
              <w:t>1</w:t>
            </w:r>
            <w:r>
              <w:rPr>
                <w:rFonts w:ascii="Times New Roman" w:hAnsi="Times New Roman"/>
                <w:sz w:val="24"/>
                <w:lang w:val="ru-RU" w:eastAsia="ru-RU"/>
              </w:rPr>
              <w:t>- а</w:t>
            </w:r>
          </w:p>
        </w:tc>
        <w:tc>
          <w:tcPr>
            <w:tcW w:w="667" w:type="dxa"/>
          </w:tcPr>
          <w:p w:rsidR="008C06F1" w:rsidRPr="00421A50" w:rsidRDefault="008C06F1" w:rsidP="00260648">
            <w:pPr>
              <w:pStyle w:val="ae"/>
              <w:rPr>
                <w:rFonts w:ascii="Times New Roman" w:hAnsi="Times New Roman"/>
                <w:sz w:val="24"/>
                <w:lang w:val="ru-RU" w:eastAsia="ru-RU"/>
              </w:rPr>
            </w:pPr>
            <w:r>
              <w:rPr>
                <w:rFonts w:ascii="Times New Roman" w:hAnsi="Times New Roman"/>
                <w:sz w:val="24"/>
                <w:lang w:val="ru-RU" w:eastAsia="ru-RU"/>
              </w:rPr>
              <w:t>1-б</w:t>
            </w:r>
          </w:p>
        </w:tc>
        <w:tc>
          <w:tcPr>
            <w:tcW w:w="979" w:type="dxa"/>
          </w:tcPr>
          <w:p w:rsidR="008C06F1" w:rsidRPr="00421A50" w:rsidRDefault="008C06F1" w:rsidP="00260648">
            <w:pPr>
              <w:pStyle w:val="ae"/>
              <w:rPr>
                <w:rFonts w:ascii="Times New Roman" w:hAnsi="Times New Roman"/>
                <w:sz w:val="24"/>
                <w:lang w:val="ru-RU" w:eastAsia="ru-RU"/>
              </w:rPr>
            </w:pPr>
            <w:r w:rsidRPr="00421A50">
              <w:rPr>
                <w:rFonts w:ascii="Times New Roman" w:hAnsi="Times New Roman"/>
                <w:sz w:val="24"/>
                <w:lang w:val="ru-RU" w:eastAsia="ru-RU"/>
              </w:rPr>
              <w:t>2</w:t>
            </w:r>
            <w:r>
              <w:rPr>
                <w:rFonts w:ascii="Times New Roman" w:hAnsi="Times New Roman"/>
                <w:sz w:val="24"/>
                <w:lang w:val="ru-RU" w:eastAsia="ru-RU"/>
              </w:rPr>
              <w:t>-а</w:t>
            </w:r>
          </w:p>
        </w:tc>
        <w:tc>
          <w:tcPr>
            <w:tcW w:w="739" w:type="dxa"/>
          </w:tcPr>
          <w:p w:rsidR="008C06F1" w:rsidRPr="00421A50" w:rsidRDefault="008C06F1" w:rsidP="00260648">
            <w:pPr>
              <w:pStyle w:val="ae"/>
              <w:rPr>
                <w:rFonts w:ascii="Times New Roman" w:hAnsi="Times New Roman"/>
                <w:sz w:val="24"/>
                <w:lang w:val="ru-RU" w:eastAsia="ru-RU"/>
              </w:rPr>
            </w:pPr>
            <w:r>
              <w:rPr>
                <w:rFonts w:ascii="Times New Roman" w:hAnsi="Times New Roman"/>
                <w:sz w:val="24"/>
                <w:lang w:val="ru-RU" w:eastAsia="ru-RU"/>
              </w:rPr>
              <w:t>2-б</w:t>
            </w:r>
          </w:p>
        </w:tc>
        <w:tc>
          <w:tcPr>
            <w:tcW w:w="847" w:type="dxa"/>
          </w:tcPr>
          <w:p w:rsidR="008C06F1" w:rsidRPr="00421A50" w:rsidRDefault="008C06F1" w:rsidP="00260648">
            <w:pPr>
              <w:pStyle w:val="ae"/>
              <w:rPr>
                <w:rFonts w:ascii="Times New Roman" w:hAnsi="Times New Roman"/>
                <w:sz w:val="24"/>
                <w:lang w:val="ru-RU" w:eastAsia="ru-RU"/>
              </w:rPr>
            </w:pPr>
            <w:r w:rsidRPr="00421A50">
              <w:rPr>
                <w:rFonts w:ascii="Times New Roman" w:hAnsi="Times New Roman"/>
                <w:sz w:val="24"/>
                <w:lang w:val="ru-RU" w:eastAsia="ru-RU"/>
              </w:rPr>
              <w:t>3</w:t>
            </w:r>
            <w:r>
              <w:rPr>
                <w:rFonts w:ascii="Times New Roman" w:hAnsi="Times New Roman"/>
                <w:sz w:val="24"/>
                <w:lang w:val="ru-RU" w:eastAsia="ru-RU"/>
              </w:rPr>
              <w:t>-а</w:t>
            </w:r>
          </w:p>
        </w:tc>
        <w:tc>
          <w:tcPr>
            <w:tcW w:w="657" w:type="dxa"/>
          </w:tcPr>
          <w:p w:rsidR="008C06F1" w:rsidRPr="00421A50" w:rsidRDefault="008C06F1" w:rsidP="00260648">
            <w:pPr>
              <w:pStyle w:val="ae"/>
              <w:rPr>
                <w:rFonts w:ascii="Times New Roman" w:hAnsi="Times New Roman"/>
                <w:sz w:val="24"/>
                <w:lang w:val="ru-RU" w:eastAsia="ru-RU"/>
              </w:rPr>
            </w:pPr>
            <w:r>
              <w:rPr>
                <w:rFonts w:ascii="Times New Roman" w:hAnsi="Times New Roman"/>
                <w:sz w:val="24"/>
                <w:lang w:val="ru-RU" w:eastAsia="ru-RU"/>
              </w:rPr>
              <w:t>3-б</w:t>
            </w:r>
          </w:p>
        </w:tc>
        <w:tc>
          <w:tcPr>
            <w:tcW w:w="899" w:type="dxa"/>
          </w:tcPr>
          <w:p w:rsidR="008C06F1" w:rsidRPr="00625E89" w:rsidRDefault="008C06F1" w:rsidP="00260648">
            <w:pPr>
              <w:pStyle w:val="ae"/>
              <w:rPr>
                <w:rFonts w:ascii="Times New Roman" w:hAnsi="Times New Roman"/>
                <w:sz w:val="24"/>
                <w:lang w:val="ru-RU" w:eastAsia="ru-RU"/>
              </w:rPr>
            </w:pPr>
            <w:r w:rsidRPr="00625E89">
              <w:rPr>
                <w:rFonts w:ascii="Times New Roman" w:hAnsi="Times New Roman"/>
                <w:sz w:val="24"/>
                <w:lang w:val="ru-RU" w:eastAsia="ru-RU"/>
              </w:rPr>
              <w:t>4</w:t>
            </w:r>
          </w:p>
        </w:tc>
        <w:tc>
          <w:tcPr>
            <w:tcW w:w="1049" w:type="dxa"/>
            <w:vMerge/>
          </w:tcPr>
          <w:p w:rsidR="008C06F1" w:rsidRPr="00625E89" w:rsidRDefault="008C06F1" w:rsidP="00260648">
            <w:pPr>
              <w:pStyle w:val="ae"/>
              <w:rPr>
                <w:rFonts w:ascii="Times New Roman" w:hAnsi="Times New Roman"/>
                <w:sz w:val="24"/>
                <w:lang w:val="ru-RU" w:eastAsia="ru-RU"/>
              </w:rPr>
            </w:pPr>
          </w:p>
        </w:tc>
      </w:tr>
      <w:tr w:rsidR="008C06F1" w:rsidRPr="00B028EF" w:rsidTr="00260648">
        <w:tc>
          <w:tcPr>
            <w:tcW w:w="3073" w:type="dxa"/>
          </w:tcPr>
          <w:p w:rsidR="008C06F1" w:rsidRPr="00421A50" w:rsidRDefault="008C06F1" w:rsidP="00260648">
            <w:pPr>
              <w:spacing w:before="40" w:after="40"/>
            </w:pPr>
            <w:r w:rsidRPr="00421A50">
              <w:t>Русский язык</w:t>
            </w:r>
          </w:p>
        </w:tc>
        <w:tc>
          <w:tcPr>
            <w:tcW w:w="903" w:type="dxa"/>
          </w:tcPr>
          <w:p w:rsidR="008C06F1" w:rsidRPr="005A2C07" w:rsidRDefault="008C06F1" w:rsidP="00260648">
            <w:pPr>
              <w:spacing w:before="40" w:after="40"/>
              <w:jc w:val="center"/>
            </w:pPr>
            <w:r>
              <w:t>4</w:t>
            </w:r>
          </w:p>
        </w:tc>
        <w:tc>
          <w:tcPr>
            <w:tcW w:w="667" w:type="dxa"/>
          </w:tcPr>
          <w:p w:rsidR="008C06F1" w:rsidRPr="005A2C07" w:rsidRDefault="008C06F1" w:rsidP="00260648">
            <w:pPr>
              <w:spacing w:before="40" w:after="40"/>
              <w:jc w:val="center"/>
            </w:pPr>
            <w:r>
              <w:t>4</w:t>
            </w:r>
          </w:p>
        </w:tc>
        <w:tc>
          <w:tcPr>
            <w:tcW w:w="979" w:type="dxa"/>
          </w:tcPr>
          <w:p w:rsidR="008C06F1" w:rsidRPr="00421A50" w:rsidRDefault="008C06F1" w:rsidP="00260648">
            <w:pPr>
              <w:spacing w:before="40" w:after="40"/>
              <w:jc w:val="center"/>
            </w:pPr>
            <w:r>
              <w:t>5</w:t>
            </w:r>
          </w:p>
        </w:tc>
        <w:tc>
          <w:tcPr>
            <w:tcW w:w="739" w:type="dxa"/>
          </w:tcPr>
          <w:p w:rsidR="008C06F1" w:rsidRPr="00421A50" w:rsidRDefault="008C06F1" w:rsidP="00260648">
            <w:pPr>
              <w:spacing w:before="40" w:after="40"/>
              <w:jc w:val="center"/>
            </w:pPr>
            <w:r>
              <w:t>5</w:t>
            </w:r>
          </w:p>
        </w:tc>
        <w:tc>
          <w:tcPr>
            <w:tcW w:w="847" w:type="dxa"/>
          </w:tcPr>
          <w:p w:rsidR="008C06F1" w:rsidRPr="009C216E" w:rsidRDefault="008C06F1" w:rsidP="00260648">
            <w:pPr>
              <w:spacing w:before="40" w:after="40"/>
              <w:jc w:val="center"/>
            </w:pPr>
            <w:r>
              <w:t>5</w:t>
            </w:r>
          </w:p>
        </w:tc>
        <w:tc>
          <w:tcPr>
            <w:tcW w:w="657" w:type="dxa"/>
          </w:tcPr>
          <w:p w:rsidR="008C06F1" w:rsidRPr="009C216E" w:rsidRDefault="008C06F1" w:rsidP="00260648">
            <w:pPr>
              <w:spacing w:before="40" w:after="40"/>
              <w:jc w:val="center"/>
            </w:pPr>
            <w:r>
              <w:t>5</w:t>
            </w:r>
          </w:p>
        </w:tc>
        <w:tc>
          <w:tcPr>
            <w:tcW w:w="899" w:type="dxa"/>
          </w:tcPr>
          <w:p w:rsidR="008C06F1" w:rsidRPr="00B028EF" w:rsidRDefault="008C06F1" w:rsidP="00260648">
            <w:pPr>
              <w:spacing w:before="40" w:after="40"/>
              <w:jc w:val="center"/>
            </w:pPr>
            <w:r>
              <w:t>5</w:t>
            </w:r>
          </w:p>
        </w:tc>
        <w:tc>
          <w:tcPr>
            <w:tcW w:w="1049" w:type="dxa"/>
          </w:tcPr>
          <w:p w:rsidR="008C06F1" w:rsidRDefault="008C06F1" w:rsidP="00260648">
            <w:pPr>
              <w:jc w:val="center"/>
              <w:rPr>
                <w:color w:val="000000"/>
              </w:rPr>
            </w:pPr>
            <w:r>
              <w:rPr>
                <w:color w:val="000000"/>
              </w:rPr>
              <w:t>33</w:t>
            </w:r>
          </w:p>
        </w:tc>
      </w:tr>
      <w:tr w:rsidR="008C06F1" w:rsidRPr="00B028EF" w:rsidTr="00260648">
        <w:tc>
          <w:tcPr>
            <w:tcW w:w="3073" w:type="dxa"/>
          </w:tcPr>
          <w:p w:rsidR="008C06F1" w:rsidRPr="00421A50" w:rsidRDefault="008C06F1" w:rsidP="00260648">
            <w:pPr>
              <w:spacing w:before="40" w:after="40"/>
            </w:pPr>
            <w:r w:rsidRPr="00421A50">
              <w:t>Литературное чтение</w:t>
            </w:r>
          </w:p>
        </w:tc>
        <w:tc>
          <w:tcPr>
            <w:tcW w:w="903" w:type="dxa"/>
          </w:tcPr>
          <w:p w:rsidR="008C06F1" w:rsidRPr="005A2C07" w:rsidRDefault="008C06F1" w:rsidP="00260648">
            <w:pPr>
              <w:spacing w:before="40" w:after="40"/>
              <w:jc w:val="center"/>
            </w:pPr>
            <w:r>
              <w:t>2</w:t>
            </w:r>
          </w:p>
        </w:tc>
        <w:tc>
          <w:tcPr>
            <w:tcW w:w="667" w:type="dxa"/>
          </w:tcPr>
          <w:p w:rsidR="008C06F1" w:rsidRPr="005A2C07" w:rsidRDefault="008C06F1" w:rsidP="00260648">
            <w:pPr>
              <w:spacing w:before="40" w:after="40"/>
              <w:jc w:val="center"/>
            </w:pPr>
            <w:r>
              <w:t>2</w:t>
            </w:r>
          </w:p>
        </w:tc>
        <w:tc>
          <w:tcPr>
            <w:tcW w:w="979" w:type="dxa"/>
          </w:tcPr>
          <w:p w:rsidR="008C06F1" w:rsidRPr="00421A50" w:rsidRDefault="008C06F1" w:rsidP="00260648">
            <w:pPr>
              <w:spacing w:before="40" w:after="40"/>
              <w:jc w:val="center"/>
            </w:pPr>
            <w:r>
              <w:t>3</w:t>
            </w:r>
          </w:p>
        </w:tc>
        <w:tc>
          <w:tcPr>
            <w:tcW w:w="739" w:type="dxa"/>
          </w:tcPr>
          <w:p w:rsidR="008C06F1" w:rsidRPr="00421A50" w:rsidRDefault="008C06F1" w:rsidP="00260648">
            <w:pPr>
              <w:spacing w:before="40" w:after="40"/>
              <w:jc w:val="center"/>
            </w:pPr>
            <w:r>
              <w:t>3</w:t>
            </w:r>
          </w:p>
        </w:tc>
        <w:tc>
          <w:tcPr>
            <w:tcW w:w="847" w:type="dxa"/>
          </w:tcPr>
          <w:p w:rsidR="008C06F1" w:rsidRPr="00421A50" w:rsidRDefault="008C06F1" w:rsidP="00260648">
            <w:pPr>
              <w:spacing w:before="40" w:after="40"/>
              <w:jc w:val="center"/>
            </w:pPr>
            <w:r w:rsidRPr="00421A50">
              <w:t>3</w:t>
            </w:r>
          </w:p>
        </w:tc>
        <w:tc>
          <w:tcPr>
            <w:tcW w:w="657" w:type="dxa"/>
          </w:tcPr>
          <w:p w:rsidR="008C06F1" w:rsidRPr="00421A50" w:rsidRDefault="008C06F1" w:rsidP="00260648">
            <w:pPr>
              <w:spacing w:before="40" w:after="40"/>
              <w:jc w:val="center"/>
            </w:pPr>
            <w:r w:rsidRPr="00421A50">
              <w:t>3</w:t>
            </w:r>
          </w:p>
        </w:tc>
        <w:tc>
          <w:tcPr>
            <w:tcW w:w="899" w:type="dxa"/>
          </w:tcPr>
          <w:p w:rsidR="008C06F1" w:rsidRPr="00B028EF" w:rsidRDefault="008C06F1" w:rsidP="00260648">
            <w:pPr>
              <w:spacing w:before="40" w:after="40"/>
              <w:jc w:val="center"/>
            </w:pPr>
            <w:r w:rsidRPr="00B028EF">
              <w:t>3</w:t>
            </w:r>
          </w:p>
        </w:tc>
        <w:tc>
          <w:tcPr>
            <w:tcW w:w="1049" w:type="dxa"/>
          </w:tcPr>
          <w:p w:rsidR="008C06F1" w:rsidRDefault="008C06F1" w:rsidP="00260648">
            <w:pPr>
              <w:jc w:val="center"/>
              <w:rPr>
                <w:color w:val="000000"/>
              </w:rPr>
            </w:pPr>
            <w:r>
              <w:rPr>
                <w:color w:val="000000"/>
              </w:rPr>
              <w:t>19</w:t>
            </w:r>
          </w:p>
        </w:tc>
      </w:tr>
      <w:tr w:rsidR="008C06F1" w:rsidRPr="00B028EF" w:rsidTr="00260648">
        <w:tc>
          <w:tcPr>
            <w:tcW w:w="3073" w:type="dxa"/>
          </w:tcPr>
          <w:p w:rsidR="008C06F1" w:rsidRPr="00421A50" w:rsidRDefault="008C06F1" w:rsidP="00260648">
            <w:pPr>
              <w:spacing w:before="40" w:after="40"/>
            </w:pPr>
            <w:r w:rsidRPr="00421A50">
              <w:t xml:space="preserve">Кабардинский  язык </w:t>
            </w:r>
          </w:p>
        </w:tc>
        <w:tc>
          <w:tcPr>
            <w:tcW w:w="903" w:type="dxa"/>
          </w:tcPr>
          <w:p w:rsidR="008C06F1" w:rsidRPr="005A2C07" w:rsidRDefault="008C06F1" w:rsidP="00260648">
            <w:pPr>
              <w:spacing w:before="40" w:after="40"/>
              <w:jc w:val="center"/>
            </w:pPr>
            <w:r w:rsidRPr="005A2C07">
              <w:t>2</w:t>
            </w:r>
          </w:p>
        </w:tc>
        <w:tc>
          <w:tcPr>
            <w:tcW w:w="667" w:type="dxa"/>
          </w:tcPr>
          <w:p w:rsidR="008C06F1" w:rsidRPr="005A2C07" w:rsidRDefault="008C06F1" w:rsidP="00260648">
            <w:pPr>
              <w:spacing w:before="40" w:after="40"/>
              <w:jc w:val="center"/>
            </w:pPr>
            <w:r w:rsidRPr="005A2C07">
              <w:t>2</w:t>
            </w:r>
          </w:p>
        </w:tc>
        <w:tc>
          <w:tcPr>
            <w:tcW w:w="979" w:type="dxa"/>
          </w:tcPr>
          <w:p w:rsidR="008C06F1" w:rsidRPr="00421A50" w:rsidRDefault="008C06F1" w:rsidP="00260648">
            <w:pPr>
              <w:spacing w:before="40" w:after="40"/>
              <w:jc w:val="center"/>
            </w:pPr>
            <w:r>
              <w:t>2</w:t>
            </w:r>
          </w:p>
        </w:tc>
        <w:tc>
          <w:tcPr>
            <w:tcW w:w="739" w:type="dxa"/>
          </w:tcPr>
          <w:p w:rsidR="008C06F1" w:rsidRPr="00421A50" w:rsidRDefault="008C06F1" w:rsidP="00260648">
            <w:pPr>
              <w:spacing w:before="40" w:after="40"/>
              <w:jc w:val="center"/>
            </w:pPr>
            <w:r>
              <w:t>2</w:t>
            </w:r>
          </w:p>
        </w:tc>
        <w:tc>
          <w:tcPr>
            <w:tcW w:w="847" w:type="dxa"/>
          </w:tcPr>
          <w:p w:rsidR="008C06F1" w:rsidRPr="00421A50" w:rsidRDefault="008C06F1" w:rsidP="00260648">
            <w:pPr>
              <w:spacing w:before="40" w:after="40"/>
              <w:jc w:val="center"/>
            </w:pPr>
            <w:r w:rsidRPr="00421A50">
              <w:t>2</w:t>
            </w:r>
          </w:p>
        </w:tc>
        <w:tc>
          <w:tcPr>
            <w:tcW w:w="657" w:type="dxa"/>
          </w:tcPr>
          <w:p w:rsidR="008C06F1" w:rsidRPr="00421A50" w:rsidRDefault="008C06F1" w:rsidP="00260648">
            <w:pPr>
              <w:spacing w:before="40" w:after="40"/>
              <w:jc w:val="center"/>
            </w:pPr>
            <w:r w:rsidRPr="00421A50">
              <w:t>2</w:t>
            </w:r>
          </w:p>
        </w:tc>
        <w:tc>
          <w:tcPr>
            <w:tcW w:w="899" w:type="dxa"/>
          </w:tcPr>
          <w:p w:rsidR="008C06F1" w:rsidRPr="00B028EF" w:rsidRDefault="008C06F1" w:rsidP="00260648">
            <w:pPr>
              <w:spacing w:before="40" w:after="40"/>
              <w:jc w:val="center"/>
            </w:pPr>
            <w:r w:rsidRPr="00B028EF">
              <w:t>2</w:t>
            </w:r>
          </w:p>
        </w:tc>
        <w:tc>
          <w:tcPr>
            <w:tcW w:w="1049" w:type="dxa"/>
          </w:tcPr>
          <w:p w:rsidR="008C06F1" w:rsidRDefault="008C06F1" w:rsidP="00260648">
            <w:pPr>
              <w:jc w:val="center"/>
              <w:rPr>
                <w:color w:val="000000"/>
              </w:rPr>
            </w:pPr>
            <w:r>
              <w:rPr>
                <w:color w:val="000000"/>
              </w:rPr>
              <w:t>14</w:t>
            </w:r>
          </w:p>
        </w:tc>
      </w:tr>
      <w:tr w:rsidR="008C06F1" w:rsidRPr="00B028EF" w:rsidTr="00260648">
        <w:tc>
          <w:tcPr>
            <w:tcW w:w="3073" w:type="dxa"/>
          </w:tcPr>
          <w:p w:rsidR="008C06F1" w:rsidRPr="00421A50" w:rsidRDefault="008C06F1" w:rsidP="00260648">
            <w:pPr>
              <w:spacing w:before="40" w:after="40"/>
            </w:pPr>
            <w:r w:rsidRPr="00421A50">
              <w:t>Кабардинская литература</w:t>
            </w:r>
          </w:p>
        </w:tc>
        <w:tc>
          <w:tcPr>
            <w:tcW w:w="903" w:type="dxa"/>
          </w:tcPr>
          <w:p w:rsidR="008C06F1" w:rsidRPr="009C216E" w:rsidRDefault="008C06F1" w:rsidP="00260648">
            <w:pPr>
              <w:spacing w:before="40" w:after="40"/>
              <w:jc w:val="center"/>
            </w:pPr>
            <w:r>
              <w:t>1</w:t>
            </w:r>
          </w:p>
        </w:tc>
        <w:tc>
          <w:tcPr>
            <w:tcW w:w="667" w:type="dxa"/>
          </w:tcPr>
          <w:p w:rsidR="008C06F1" w:rsidRPr="009C216E" w:rsidRDefault="008C06F1" w:rsidP="00260648">
            <w:pPr>
              <w:spacing w:before="40" w:after="40"/>
              <w:jc w:val="center"/>
            </w:pPr>
            <w:r>
              <w:t>1</w:t>
            </w:r>
          </w:p>
        </w:tc>
        <w:tc>
          <w:tcPr>
            <w:tcW w:w="979" w:type="dxa"/>
          </w:tcPr>
          <w:p w:rsidR="008C06F1" w:rsidRPr="00421A50" w:rsidRDefault="008C06F1" w:rsidP="00260648">
            <w:pPr>
              <w:spacing w:before="40" w:after="40"/>
              <w:jc w:val="center"/>
            </w:pPr>
            <w:r>
              <w:t>1</w:t>
            </w:r>
          </w:p>
        </w:tc>
        <w:tc>
          <w:tcPr>
            <w:tcW w:w="739" w:type="dxa"/>
          </w:tcPr>
          <w:p w:rsidR="008C06F1" w:rsidRPr="00421A50" w:rsidRDefault="008C06F1" w:rsidP="00260648">
            <w:pPr>
              <w:spacing w:before="40" w:after="40"/>
              <w:jc w:val="center"/>
            </w:pPr>
            <w:r>
              <w:t>1</w:t>
            </w:r>
          </w:p>
        </w:tc>
        <w:tc>
          <w:tcPr>
            <w:tcW w:w="847" w:type="dxa"/>
          </w:tcPr>
          <w:p w:rsidR="008C06F1" w:rsidRPr="00421A50" w:rsidRDefault="008C06F1" w:rsidP="00260648">
            <w:pPr>
              <w:spacing w:before="40" w:after="40"/>
              <w:jc w:val="center"/>
            </w:pPr>
            <w:r>
              <w:t>1</w:t>
            </w:r>
          </w:p>
        </w:tc>
        <w:tc>
          <w:tcPr>
            <w:tcW w:w="657" w:type="dxa"/>
          </w:tcPr>
          <w:p w:rsidR="008C06F1" w:rsidRPr="00421A50" w:rsidRDefault="008C06F1" w:rsidP="00260648">
            <w:pPr>
              <w:spacing w:before="40" w:after="40"/>
              <w:jc w:val="center"/>
            </w:pPr>
            <w:r>
              <w:t>1</w:t>
            </w:r>
          </w:p>
        </w:tc>
        <w:tc>
          <w:tcPr>
            <w:tcW w:w="899" w:type="dxa"/>
          </w:tcPr>
          <w:p w:rsidR="008C06F1" w:rsidRPr="00B028EF" w:rsidRDefault="008C06F1" w:rsidP="00260648">
            <w:pPr>
              <w:spacing w:before="40" w:after="40"/>
              <w:jc w:val="center"/>
            </w:pPr>
            <w:r>
              <w:t>1</w:t>
            </w:r>
          </w:p>
        </w:tc>
        <w:tc>
          <w:tcPr>
            <w:tcW w:w="1049" w:type="dxa"/>
          </w:tcPr>
          <w:p w:rsidR="008C06F1" w:rsidRDefault="008C06F1" w:rsidP="00260648">
            <w:pPr>
              <w:jc w:val="center"/>
              <w:rPr>
                <w:color w:val="000000"/>
              </w:rPr>
            </w:pPr>
            <w:r>
              <w:rPr>
                <w:color w:val="000000"/>
              </w:rPr>
              <w:t>7</w:t>
            </w:r>
          </w:p>
        </w:tc>
      </w:tr>
      <w:tr w:rsidR="008C06F1" w:rsidRPr="00B028EF" w:rsidTr="00260648">
        <w:tc>
          <w:tcPr>
            <w:tcW w:w="3073" w:type="dxa"/>
          </w:tcPr>
          <w:p w:rsidR="008C06F1" w:rsidRPr="00421A50" w:rsidRDefault="008C06F1" w:rsidP="00260648">
            <w:pPr>
              <w:spacing w:before="40" w:after="40"/>
            </w:pPr>
            <w:r w:rsidRPr="00421A50">
              <w:t>Английский  язык</w:t>
            </w:r>
          </w:p>
        </w:tc>
        <w:tc>
          <w:tcPr>
            <w:tcW w:w="903" w:type="dxa"/>
          </w:tcPr>
          <w:p w:rsidR="008C06F1" w:rsidRPr="005A2C07" w:rsidRDefault="008C06F1" w:rsidP="00260648">
            <w:pPr>
              <w:spacing w:before="40" w:after="40"/>
              <w:jc w:val="center"/>
            </w:pPr>
            <w:r w:rsidRPr="005A2C07">
              <w:t>0</w:t>
            </w:r>
          </w:p>
        </w:tc>
        <w:tc>
          <w:tcPr>
            <w:tcW w:w="667" w:type="dxa"/>
          </w:tcPr>
          <w:p w:rsidR="008C06F1" w:rsidRPr="005A2C07" w:rsidRDefault="008C06F1" w:rsidP="00260648">
            <w:pPr>
              <w:spacing w:before="40" w:after="40"/>
              <w:jc w:val="center"/>
            </w:pPr>
            <w:r w:rsidRPr="005A2C07">
              <w:t>0</w:t>
            </w:r>
          </w:p>
        </w:tc>
        <w:tc>
          <w:tcPr>
            <w:tcW w:w="979" w:type="dxa"/>
          </w:tcPr>
          <w:p w:rsidR="008C06F1" w:rsidRPr="00421A50" w:rsidRDefault="008C06F1" w:rsidP="00260648">
            <w:pPr>
              <w:spacing w:before="40" w:after="40"/>
              <w:jc w:val="center"/>
            </w:pPr>
            <w:r w:rsidRPr="00421A50">
              <w:t>2</w:t>
            </w:r>
          </w:p>
        </w:tc>
        <w:tc>
          <w:tcPr>
            <w:tcW w:w="739" w:type="dxa"/>
          </w:tcPr>
          <w:p w:rsidR="008C06F1" w:rsidRPr="00421A50" w:rsidRDefault="008C06F1" w:rsidP="00260648">
            <w:pPr>
              <w:spacing w:before="40" w:after="40"/>
              <w:jc w:val="center"/>
            </w:pPr>
            <w:r w:rsidRPr="00421A50">
              <w:t>2</w:t>
            </w:r>
          </w:p>
        </w:tc>
        <w:tc>
          <w:tcPr>
            <w:tcW w:w="847" w:type="dxa"/>
          </w:tcPr>
          <w:p w:rsidR="008C06F1" w:rsidRPr="00421A50" w:rsidRDefault="008C06F1" w:rsidP="00260648">
            <w:pPr>
              <w:spacing w:before="40" w:after="40"/>
              <w:jc w:val="center"/>
            </w:pPr>
            <w:r w:rsidRPr="00421A50">
              <w:t>2</w:t>
            </w:r>
          </w:p>
        </w:tc>
        <w:tc>
          <w:tcPr>
            <w:tcW w:w="657" w:type="dxa"/>
          </w:tcPr>
          <w:p w:rsidR="008C06F1" w:rsidRPr="00421A50" w:rsidRDefault="008C06F1" w:rsidP="00260648">
            <w:pPr>
              <w:spacing w:before="40" w:after="40"/>
              <w:jc w:val="center"/>
            </w:pPr>
            <w:r w:rsidRPr="00421A50">
              <w:t>2</w:t>
            </w:r>
          </w:p>
        </w:tc>
        <w:tc>
          <w:tcPr>
            <w:tcW w:w="899" w:type="dxa"/>
          </w:tcPr>
          <w:p w:rsidR="008C06F1" w:rsidRPr="00B028EF" w:rsidRDefault="008C06F1" w:rsidP="00260648">
            <w:pPr>
              <w:spacing w:before="40" w:after="40"/>
              <w:jc w:val="center"/>
            </w:pPr>
            <w:r w:rsidRPr="00B028EF">
              <w:t>2</w:t>
            </w:r>
          </w:p>
        </w:tc>
        <w:tc>
          <w:tcPr>
            <w:tcW w:w="1049" w:type="dxa"/>
          </w:tcPr>
          <w:p w:rsidR="008C06F1" w:rsidRDefault="008C06F1" w:rsidP="00260648">
            <w:pPr>
              <w:jc w:val="center"/>
              <w:rPr>
                <w:color w:val="000000"/>
              </w:rPr>
            </w:pPr>
            <w:r>
              <w:rPr>
                <w:color w:val="000000"/>
              </w:rPr>
              <w:t>10</w:t>
            </w:r>
          </w:p>
        </w:tc>
      </w:tr>
      <w:tr w:rsidR="008C06F1" w:rsidRPr="00B028EF" w:rsidTr="00260648">
        <w:tc>
          <w:tcPr>
            <w:tcW w:w="3073" w:type="dxa"/>
          </w:tcPr>
          <w:p w:rsidR="008C06F1" w:rsidRPr="00421A50" w:rsidRDefault="008C06F1" w:rsidP="00260648">
            <w:pPr>
              <w:spacing w:before="40" w:after="40"/>
            </w:pPr>
            <w:r w:rsidRPr="00421A50">
              <w:t>Математика</w:t>
            </w:r>
          </w:p>
        </w:tc>
        <w:tc>
          <w:tcPr>
            <w:tcW w:w="903" w:type="dxa"/>
          </w:tcPr>
          <w:p w:rsidR="008C06F1" w:rsidRPr="005A2C07" w:rsidRDefault="008C06F1" w:rsidP="00260648">
            <w:pPr>
              <w:spacing w:before="40" w:after="40"/>
              <w:jc w:val="center"/>
            </w:pPr>
            <w:r w:rsidRPr="005A2C07">
              <w:t>4</w:t>
            </w:r>
          </w:p>
        </w:tc>
        <w:tc>
          <w:tcPr>
            <w:tcW w:w="667" w:type="dxa"/>
          </w:tcPr>
          <w:p w:rsidR="008C06F1" w:rsidRPr="005A2C07" w:rsidRDefault="008C06F1" w:rsidP="00260648">
            <w:pPr>
              <w:spacing w:before="40" w:after="40"/>
              <w:jc w:val="center"/>
            </w:pPr>
            <w:r w:rsidRPr="005A2C07">
              <w:t>4</w:t>
            </w:r>
          </w:p>
        </w:tc>
        <w:tc>
          <w:tcPr>
            <w:tcW w:w="979" w:type="dxa"/>
          </w:tcPr>
          <w:p w:rsidR="008C06F1" w:rsidRPr="00421A50" w:rsidRDefault="008C06F1" w:rsidP="00260648">
            <w:pPr>
              <w:spacing w:before="40" w:after="40"/>
              <w:jc w:val="center"/>
            </w:pPr>
            <w:r>
              <w:t>5</w:t>
            </w:r>
          </w:p>
        </w:tc>
        <w:tc>
          <w:tcPr>
            <w:tcW w:w="739" w:type="dxa"/>
          </w:tcPr>
          <w:p w:rsidR="008C06F1" w:rsidRPr="00421A50" w:rsidRDefault="008C06F1" w:rsidP="00260648">
            <w:pPr>
              <w:spacing w:before="40" w:after="40"/>
              <w:jc w:val="center"/>
            </w:pPr>
            <w:r>
              <w:t>5</w:t>
            </w:r>
          </w:p>
        </w:tc>
        <w:tc>
          <w:tcPr>
            <w:tcW w:w="847" w:type="dxa"/>
          </w:tcPr>
          <w:p w:rsidR="008C06F1" w:rsidRPr="00421A50" w:rsidRDefault="008C06F1" w:rsidP="00260648">
            <w:pPr>
              <w:spacing w:before="40" w:after="40"/>
              <w:jc w:val="center"/>
            </w:pPr>
            <w:r>
              <w:t>5</w:t>
            </w:r>
          </w:p>
        </w:tc>
        <w:tc>
          <w:tcPr>
            <w:tcW w:w="657" w:type="dxa"/>
          </w:tcPr>
          <w:p w:rsidR="008C06F1" w:rsidRPr="00421A50" w:rsidRDefault="008C06F1" w:rsidP="00260648">
            <w:pPr>
              <w:spacing w:before="40" w:after="40"/>
              <w:jc w:val="center"/>
            </w:pPr>
            <w:r>
              <w:t>5</w:t>
            </w:r>
          </w:p>
        </w:tc>
        <w:tc>
          <w:tcPr>
            <w:tcW w:w="899" w:type="dxa"/>
          </w:tcPr>
          <w:p w:rsidR="008C06F1" w:rsidRPr="00B028EF" w:rsidRDefault="008C06F1" w:rsidP="00260648">
            <w:pPr>
              <w:spacing w:before="40" w:after="40"/>
              <w:jc w:val="center"/>
            </w:pPr>
            <w:r w:rsidRPr="00B028EF">
              <w:t>4</w:t>
            </w:r>
          </w:p>
        </w:tc>
        <w:tc>
          <w:tcPr>
            <w:tcW w:w="1049" w:type="dxa"/>
          </w:tcPr>
          <w:p w:rsidR="008C06F1" w:rsidRDefault="008C06F1" w:rsidP="00260648">
            <w:pPr>
              <w:jc w:val="center"/>
              <w:rPr>
                <w:color w:val="000000"/>
              </w:rPr>
            </w:pPr>
            <w:r>
              <w:rPr>
                <w:color w:val="000000"/>
              </w:rPr>
              <w:t>32</w:t>
            </w:r>
          </w:p>
        </w:tc>
      </w:tr>
      <w:tr w:rsidR="008C06F1" w:rsidRPr="00B028EF" w:rsidTr="00260648">
        <w:trPr>
          <w:trHeight w:val="407"/>
        </w:trPr>
        <w:tc>
          <w:tcPr>
            <w:tcW w:w="3073" w:type="dxa"/>
          </w:tcPr>
          <w:p w:rsidR="008C06F1" w:rsidRPr="00421A50" w:rsidRDefault="008C06F1" w:rsidP="00260648">
            <w:pPr>
              <w:spacing w:before="40" w:after="40"/>
            </w:pPr>
            <w:r w:rsidRPr="00421A50">
              <w:t xml:space="preserve">Окружающий мир </w:t>
            </w:r>
          </w:p>
        </w:tc>
        <w:tc>
          <w:tcPr>
            <w:tcW w:w="903" w:type="dxa"/>
          </w:tcPr>
          <w:p w:rsidR="008C06F1" w:rsidRPr="005A2C07" w:rsidRDefault="008C06F1" w:rsidP="00260648">
            <w:pPr>
              <w:spacing w:before="40" w:after="40"/>
              <w:jc w:val="center"/>
            </w:pPr>
            <w:r w:rsidRPr="005A2C07">
              <w:t>2</w:t>
            </w:r>
          </w:p>
        </w:tc>
        <w:tc>
          <w:tcPr>
            <w:tcW w:w="667" w:type="dxa"/>
          </w:tcPr>
          <w:p w:rsidR="008C06F1" w:rsidRPr="005A2C07" w:rsidRDefault="008C06F1" w:rsidP="00260648">
            <w:pPr>
              <w:spacing w:before="40" w:after="40"/>
              <w:jc w:val="center"/>
            </w:pPr>
            <w:r w:rsidRPr="005A2C07">
              <w:t>2</w:t>
            </w:r>
          </w:p>
        </w:tc>
        <w:tc>
          <w:tcPr>
            <w:tcW w:w="979" w:type="dxa"/>
          </w:tcPr>
          <w:p w:rsidR="008C06F1" w:rsidRPr="00421A50" w:rsidRDefault="008C06F1" w:rsidP="00260648">
            <w:pPr>
              <w:spacing w:before="40" w:after="40"/>
              <w:jc w:val="center"/>
            </w:pPr>
            <w:r w:rsidRPr="00421A50">
              <w:t>2</w:t>
            </w:r>
          </w:p>
        </w:tc>
        <w:tc>
          <w:tcPr>
            <w:tcW w:w="739" w:type="dxa"/>
          </w:tcPr>
          <w:p w:rsidR="008C06F1" w:rsidRPr="00421A50" w:rsidRDefault="008C06F1" w:rsidP="00260648">
            <w:pPr>
              <w:spacing w:before="40" w:after="40"/>
              <w:jc w:val="center"/>
            </w:pPr>
            <w:r w:rsidRPr="00421A50">
              <w:t>2</w:t>
            </w:r>
          </w:p>
        </w:tc>
        <w:tc>
          <w:tcPr>
            <w:tcW w:w="847" w:type="dxa"/>
          </w:tcPr>
          <w:p w:rsidR="008C06F1" w:rsidRPr="00421A50" w:rsidRDefault="008C06F1" w:rsidP="00260648">
            <w:pPr>
              <w:spacing w:before="40" w:after="40"/>
              <w:jc w:val="center"/>
            </w:pPr>
            <w:r w:rsidRPr="00421A50">
              <w:t>2</w:t>
            </w:r>
          </w:p>
        </w:tc>
        <w:tc>
          <w:tcPr>
            <w:tcW w:w="657" w:type="dxa"/>
          </w:tcPr>
          <w:p w:rsidR="008C06F1" w:rsidRPr="00421A50" w:rsidRDefault="008C06F1" w:rsidP="00260648">
            <w:pPr>
              <w:spacing w:before="40" w:after="40"/>
              <w:jc w:val="center"/>
            </w:pPr>
            <w:r w:rsidRPr="00421A50">
              <w:t>2</w:t>
            </w:r>
          </w:p>
        </w:tc>
        <w:tc>
          <w:tcPr>
            <w:tcW w:w="899" w:type="dxa"/>
          </w:tcPr>
          <w:p w:rsidR="008C06F1" w:rsidRPr="00B028EF" w:rsidRDefault="008C06F1" w:rsidP="00260648">
            <w:pPr>
              <w:spacing w:before="40" w:after="40"/>
              <w:jc w:val="center"/>
            </w:pPr>
            <w:r w:rsidRPr="00B028EF">
              <w:t>2</w:t>
            </w:r>
          </w:p>
        </w:tc>
        <w:tc>
          <w:tcPr>
            <w:tcW w:w="1049" w:type="dxa"/>
          </w:tcPr>
          <w:p w:rsidR="008C06F1" w:rsidRDefault="008C06F1" w:rsidP="00260648">
            <w:pPr>
              <w:jc w:val="center"/>
              <w:rPr>
                <w:color w:val="000000"/>
              </w:rPr>
            </w:pPr>
            <w:r>
              <w:rPr>
                <w:color w:val="000000"/>
              </w:rPr>
              <w:t>14</w:t>
            </w:r>
          </w:p>
        </w:tc>
      </w:tr>
      <w:tr w:rsidR="008C06F1" w:rsidRPr="00B028EF" w:rsidTr="00260648">
        <w:tc>
          <w:tcPr>
            <w:tcW w:w="3073" w:type="dxa"/>
          </w:tcPr>
          <w:p w:rsidR="008C06F1" w:rsidRPr="00421A50" w:rsidRDefault="008C06F1" w:rsidP="00260648">
            <w:pPr>
              <w:spacing w:before="40" w:after="40"/>
            </w:pPr>
            <w:r>
              <w:t>ОРКСЭ</w:t>
            </w:r>
          </w:p>
        </w:tc>
        <w:tc>
          <w:tcPr>
            <w:tcW w:w="903" w:type="dxa"/>
          </w:tcPr>
          <w:p w:rsidR="008C06F1" w:rsidRPr="00625E89" w:rsidRDefault="008C06F1" w:rsidP="00260648">
            <w:pPr>
              <w:spacing w:before="40" w:after="40"/>
              <w:jc w:val="center"/>
            </w:pPr>
            <w:r>
              <w:t>0</w:t>
            </w:r>
          </w:p>
        </w:tc>
        <w:tc>
          <w:tcPr>
            <w:tcW w:w="667" w:type="dxa"/>
          </w:tcPr>
          <w:p w:rsidR="008C06F1" w:rsidRPr="00625E89" w:rsidRDefault="008C06F1" w:rsidP="00260648">
            <w:pPr>
              <w:spacing w:before="40" w:after="40"/>
              <w:jc w:val="center"/>
            </w:pPr>
            <w:r>
              <w:t>0</w:t>
            </w:r>
          </w:p>
        </w:tc>
        <w:tc>
          <w:tcPr>
            <w:tcW w:w="979" w:type="dxa"/>
          </w:tcPr>
          <w:p w:rsidR="008C06F1" w:rsidRPr="00421A50" w:rsidRDefault="008C06F1" w:rsidP="00260648">
            <w:pPr>
              <w:spacing w:before="40" w:after="40"/>
              <w:jc w:val="center"/>
            </w:pPr>
            <w:r>
              <w:t>0</w:t>
            </w:r>
          </w:p>
        </w:tc>
        <w:tc>
          <w:tcPr>
            <w:tcW w:w="739" w:type="dxa"/>
          </w:tcPr>
          <w:p w:rsidR="008C06F1" w:rsidRPr="00421A50" w:rsidRDefault="008C06F1" w:rsidP="00260648">
            <w:pPr>
              <w:spacing w:before="40" w:after="40"/>
              <w:jc w:val="center"/>
            </w:pPr>
            <w:r>
              <w:t>0</w:t>
            </w:r>
          </w:p>
        </w:tc>
        <w:tc>
          <w:tcPr>
            <w:tcW w:w="847" w:type="dxa"/>
          </w:tcPr>
          <w:p w:rsidR="008C06F1" w:rsidRPr="00421A50" w:rsidRDefault="008C06F1" w:rsidP="00260648">
            <w:pPr>
              <w:spacing w:before="40" w:after="40"/>
              <w:jc w:val="center"/>
            </w:pPr>
            <w:r>
              <w:t>0</w:t>
            </w:r>
          </w:p>
        </w:tc>
        <w:tc>
          <w:tcPr>
            <w:tcW w:w="657" w:type="dxa"/>
          </w:tcPr>
          <w:p w:rsidR="008C06F1" w:rsidRPr="00421A50" w:rsidRDefault="008C06F1" w:rsidP="00260648">
            <w:pPr>
              <w:spacing w:before="40" w:after="40"/>
              <w:jc w:val="center"/>
            </w:pPr>
            <w:r>
              <w:t>0</w:t>
            </w:r>
          </w:p>
        </w:tc>
        <w:tc>
          <w:tcPr>
            <w:tcW w:w="899" w:type="dxa"/>
          </w:tcPr>
          <w:p w:rsidR="008C06F1" w:rsidRPr="00B028EF" w:rsidRDefault="008C06F1" w:rsidP="00260648">
            <w:pPr>
              <w:spacing w:before="40" w:after="40"/>
              <w:jc w:val="center"/>
            </w:pPr>
            <w:r w:rsidRPr="00B028EF">
              <w:t>1</w:t>
            </w:r>
          </w:p>
        </w:tc>
        <w:tc>
          <w:tcPr>
            <w:tcW w:w="1049" w:type="dxa"/>
          </w:tcPr>
          <w:p w:rsidR="008C06F1" w:rsidRDefault="008C06F1" w:rsidP="00260648">
            <w:pPr>
              <w:jc w:val="center"/>
              <w:rPr>
                <w:color w:val="000000"/>
              </w:rPr>
            </w:pPr>
            <w:r>
              <w:rPr>
                <w:color w:val="000000"/>
              </w:rPr>
              <w:t>1</w:t>
            </w:r>
          </w:p>
        </w:tc>
      </w:tr>
      <w:tr w:rsidR="008C06F1" w:rsidRPr="00B028EF" w:rsidTr="00260648">
        <w:tc>
          <w:tcPr>
            <w:tcW w:w="3073" w:type="dxa"/>
          </w:tcPr>
          <w:p w:rsidR="008C06F1" w:rsidRPr="00421A50" w:rsidRDefault="008C06F1" w:rsidP="00260648">
            <w:pPr>
              <w:spacing w:before="40" w:after="40"/>
            </w:pPr>
            <w:r w:rsidRPr="00421A50">
              <w:t xml:space="preserve">Музыка  </w:t>
            </w:r>
          </w:p>
        </w:tc>
        <w:tc>
          <w:tcPr>
            <w:tcW w:w="903" w:type="dxa"/>
          </w:tcPr>
          <w:p w:rsidR="008C06F1" w:rsidRPr="005A2C07" w:rsidRDefault="008C06F1" w:rsidP="00260648">
            <w:pPr>
              <w:spacing w:before="40" w:after="40"/>
              <w:jc w:val="center"/>
            </w:pPr>
            <w:r w:rsidRPr="005A2C07">
              <w:t>1</w:t>
            </w:r>
          </w:p>
        </w:tc>
        <w:tc>
          <w:tcPr>
            <w:tcW w:w="667" w:type="dxa"/>
          </w:tcPr>
          <w:p w:rsidR="008C06F1" w:rsidRPr="005A2C07" w:rsidRDefault="008C06F1" w:rsidP="00260648">
            <w:pPr>
              <w:spacing w:before="40" w:after="40"/>
              <w:jc w:val="center"/>
            </w:pPr>
            <w:r w:rsidRPr="005A2C07">
              <w:t>1</w:t>
            </w:r>
          </w:p>
        </w:tc>
        <w:tc>
          <w:tcPr>
            <w:tcW w:w="979" w:type="dxa"/>
          </w:tcPr>
          <w:p w:rsidR="008C06F1" w:rsidRPr="005A2C07" w:rsidRDefault="008C06F1" w:rsidP="00260648">
            <w:pPr>
              <w:spacing w:before="40" w:after="40"/>
              <w:jc w:val="center"/>
            </w:pPr>
            <w:r w:rsidRPr="005A2C07">
              <w:t>1</w:t>
            </w:r>
          </w:p>
        </w:tc>
        <w:tc>
          <w:tcPr>
            <w:tcW w:w="739" w:type="dxa"/>
          </w:tcPr>
          <w:p w:rsidR="008C06F1" w:rsidRPr="005A2C07" w:rsidRDefault="008C06F1" w:rsidP="00260648">
            <w:pPr>
              <w:spacing w:before="40" w:after="40"/>
              <w:jc w:val="center"/>
            </w:pPr>
            <w:r w:rsidRPr="005A2C07">
              <w:t>1</w:t>
            </w:r>
          </w:p>
        </w:tc>
        <w:tc>
          <w:tcPr>
            <w:tcW w:w="847" w:type="dxa"/>
          </w:tcPr>
          <w:p w:rsidR="008C06F1" w:rsidRPr="005A2C07" w:rsidRDefault="008C06F1" w:rsidP="00260648">
            <w:pPr>
              <w:spacing w:before="40" w:after="40"/>
              <w:jc w:val="center"/>
            </w:pPr>
            <w:r w:rsidRPr="005A2C07">
              <w:t>1</w:t>
            </w:r>
          </w:p>
        </w:tc>
        <w:tc>
          <w:tcPr>
            <w:tcW w:w="657" w:type="dxa"/>
          </w:tcPr>
          <w:p w:rsidR="008C06F1" w:rsidRPr="005A2C07" w:rsidRDefault="008C06F1" w:rsidP="00260648">
            <w:pPr>
              <w:spacing w:before="40" w:after="40"/>
              <w:jc w:val="center"/>
            </w:pPr>
            <w:r w:rsidRPr="005A2C07">
              <w:t>1</w:t>
            </w:r>
          </w:p>
        </w:tc>
        <w:tc>
          <w:tcPr>
            <w:tcW w:w="899" w:type="dxa"/>
          </w:tcPr>
          <w:p w:rsidR="008C06F1" w:rsidRPr="00B028EF" w:rsidRDefault="008C06F1" w:rsidP="00260648">
            <w:pPr>
              <w:spacing w:before="40" w:after="40"/>
              <w:jc w:val="center"/>
            </w:pPr>
            <w:r w:rsidRPr="00B028EF">
              <w:t>1</w:t>
            </w:r>
          </w:p>
        </w:tc>
        <w:tc>
          <w:tcPr>
            <w:tcW w:w="1049" w:type="dxa"/>
          </w:tcPr>
          <w:p w:rsidR="008C06F1" w:rsidRDefault="008C06F1" w:rsidP="00260648">
            <w:pPr>
              <w:jc w:val="center"/>
              <w:rPr>
                <w:color w:val="000000"/>
              </w:rPr>
            </w:pPr>
            <w:r>
              <w:rPr>
                <w:color w:val="000000"/>
              </w:rPr>
              <w:t>7</w:t>
            </w:r>
          </w:p>
        </w:tc>
      </w:tr>
      <w:tr w:rsidR="008C06F1" w:rsidRPr="00B028EF" w:rsidTr="00260648">
        <w:tc>
          <w:tcPr>
            <w:tcW w:w="3073" w:type="dxa"/>
          </w:tcPr>
          <w:p w:rsidR="008C06F1" w:rsidRPr="00421A50" w:rsidRDefault="008C06F1" w:rsidP="00260648">
            <w:pPr>
              <w:spacing w:before="40" w:after="40"/>
            </w:pPr>
            <w:r w:rsidRPr="00421A50">
              <w:t>ИЗО</w:t>
            </w:r>
          </w:p>
        </w:tc>
        <w:tc>
          <w:tcPr>
            <w:tcW w:w="903" w:type="dxa"/>
          </w:tcPr>
          <w:p w:rsidR="008C06F1" w:rsidRPr="005A2C07" w:rsidRDefault="008C06F1" w:rsidP="00260648">
            <w:pPr>
              <w:spacing w:before="40" w:after="40"/>
              <w:jc w:val="center"/>
            </w:pPr>
            <w:r w:rsidRPr="005A2C07">
              <w:t>1</w:t>
            </w:r>
          </w:p>
        </w:tc>
        <w:tc>
          <w:tcPr>
            <w:tcW w:w="667" w:type="dxa"/>
          </w:tcPr>
          <w:p w:rsidR="008C06F1" w:rsidRPr="005A2C07" w:rsidRDefault="008C06F1" w:rsidP="00260648">
            <w:pPr>
              <w:spacing w:before="40" w:after="40"/>
              <w:jc w:val="center"/>
            </w:pPr>
            <w:r w:rsidRPr="005A2C07">
              <w:t>1</w:t>
            </w:r>
          </w:p>
        </w:tc>
        <w:tc>
          <w:tcPr>
            <w:tcW w:w="979" w:type="dxa"/>
          </w:tcPr>
          <w:p w:rsidR="008C06F1" w:rsidRPr="005A2C07" w:rsidRDefault="008C06F1" w:rsidP="00260648">
            <w:pPr>
              <w:spacing w:before="40" w:after="40"/>
              <w:jc w:val="center"/>
            </w:pPr>
            <w:r w:rsidRPr="005A2C07">
              <w:t>1</w:t>
            </w:r>
          </w:p>
        </w:tc>
        <w:tc>
          <w:tcPr>
            <w:tcW w:w="739" w:type="dxa"/>
          </w:tcPr>
          <w:p w:rsidR="008C06F1" w:rsidRPr="005A2C07" w:rsidRDefault="008C06F1" w:rsidP="00260648">
            <w:pPr>
              <w:spacing w:before="40" w:after="40"/>
              <w:jc w:val="center"/>
            </w:pPr>
            <w:r w:rsidRPr="005A2C07">
              <w:t>1</w:t>
            </w:r>
          </w:p>
        </w:tc>
        <w:tc>
          <w:tcPr>
            <w:tcW w:w="847" w:type="dxa"/>
          </w:tcPr>
          <w:p w:rsidR="008C06F1" w:rsidRPr="005A2C07" w:rsidRDefault="008C06F1" w:rsidP="00260648">
            <w:pPr>
              <w:spacing w:before="40" w:after="40"/>
              <w:jc w:val="center"/>
            </w:pPr>
            <w:r w:rsidRPr="005A2C07">
              <w:t>1</w:t>
            </w:r>
          </w:p>
        </w:tc>
        <w:tc>
          <w:tcPr>
            <w:tcW w:w="657" w:type="dxa"/>
          </w:tcPr>
          <w:p w:rsidR="008C06F1" w:rsidRPr="005A2C07" w:rsidRDefault="008C06F1" w:rsidP="00260648">
            <w:pPr>
              <w:spacing w:before="40" w:after="40"/>
              <w:jc w:val="center"/>
            </w:pPr>
            <w:r w:rsidRPr="005A2C07">
              <w:t>1</w:t>
            </w:r>
          </w:p>
        </w:tc>
        <w:tc>
          <w:tcPr>
            <w:tcW w:w="899" w:type="dxa"/>
          </w:tcPr>
          <w:p w:rsidR="008C06F1" w:rsidRPr="00B028EF" w:rsidRDefault="008C06F1" w:rsidP="00260648">
            <w:pPr>
              <w:spacing w:before="40" w:after="40"/>
              <w:jc w:val="center"/>
            </w:pPr>
            <w:r w:rsidRPr="00B028EF">
              <w:t>1</w:t>
            </w:r>
          </w:p>
        </w:tc>
        <w:tc>
          <w:tcPr>
            <w:tcW w:w="1049" w:type="dxa"/>
          </w:tcPr>
          <w:p w:rsidR="008C06F1" w:rsidRDefault="008C06F1" w:rsidP="00260648">
            <w:pPr>
              <w:jc w:val="center"/>
              <w:rPr>
                <w:color w:val="000000"/>
              </w:rPr>
            </w:pPr>
            <w:r>
              <w:rPr>
                <w:color w:val="000000"/>
              </w:rPr>
              <w:t>7</w:t>
            </w:r>
          </w:p>
        </w:tc>
      </w:tr>
      <w:tr w:rsidR="008C06F1" w:rsidRPr="005A2C07" w:rsidTr="00260648">
        <w:tc>
          <w:tcPr>
            <w:tcW w:w="3073" w:type="dxa"/>
          </w:tcPr>
          <w:p w:rsidR="008C06F1" w:rsidRPr="00421A50" w:rsidRDefault="008C06F1" w:rsidP="00260648">
            <w:pPr>
              <w:spacing w:before="40" w:after="40"/>
            </w:pPr>
            <w:r w:rsidRPr="00421A50">
              <w:t xml:space="preserve">Технология </w:t>
            </w:r>
          </w:p>
        </w:tc>
        <w:tc>
          <w:tcPr>
            <w:tcW w:w="903" w:type="dxa"/>
          </w:tcPr>
          <w:p w:rsidR="008C06F1" w:rsidRPr="009C216E" w:rsidRDefault="008C06F1" w:rsidP="00260648">
            <w:pPr>
              <w:spacing w:before="40" w:after="40"/>
              <w:jc w:val="center"/>
            </w:pPr>
            <w:r>
              <w:t>1</w:t>
            </w:r>
          </w:p>
        </w:tc>
        <w:tc>
          <w:tcPr>
            <w:tcW w:w="667" w:type="dxa"/>
          </w:tcPr>
          <w:p w:rsidR="008C06F1" w:rsidRPr="009C216E" w:rsidRDefault="008C06F1" w:rsidP="00260648">
            <w:pPr>
              <w:spacing w:before="40" w:after="40"/>
              <w:jc w:val="center"/>
            </w:pPr>
            <w:r>
              <w:t>1</w:t>
            </w:r>
          </w:p>
        </w:tc>
        <w:tc>
          <w:tcPr>
            <w:tcW w:w="979" w:type="dxa"/>
          </w:tcPr>
          <w:p w:rsidR="008C06F1" w:rsidRPr="00421A50" w:rsidRDefault="008C06F1" w:rsidP="00260648">
            <w:pPr>
              <w:spacing w:before="40" w:after="40"/>
              <w:jc w:val="center"/>
            </w:pPr>
            <w:r w:rsidRPr="00421A50">
              <w:t>1</w:t>
            </w:r>
          </w:p>
        </w:tc>
        <w:tc>
          <w:tcPr>
            <w:tcW w:w="739" w:type="dxa"/>
          </w:tcPr>
          <w:p w:rsidR="008C06F1" w:rsidRPr="00421A50" w:rsidRDefault="008C06F1" w:rsidP="00260648">
            <w:pPr>
              <w:spacing w:before="40" w:after="40"/>
              <w:jc w:val="center"/>
            </w:pPr>
            <w:r w:rsidRPr="00421A50">
              <w:t>1</w:t>
            </w:r>
          </w:p>
        </w:tc>
        <w:tc>
          <w:tcPr>
            <w:tcW w:w="847" w:type="dxa"/>
          </w:tcPr>
          <w:p w:rsidR="008C06F1" w:rsidRPr="00421A50" w:rsidRDefault="008C06F1" w:rsidP="00260648">
            <w:pPr>
              <w:spacing w:before="40" w:after="40"/>
              <w:jc w:val="center"/>
            </w:pPr>
            <w:r>
              <w:t>1</w:t>
            </w:r>
          </w:p>
        </w:tc>
        <w:tc>
          <w:tcPr>
            <w:tcW w:w="657" w:type="dxa"/>
          </w:tcPr>
          <w:p w:rsidR="008C06F1" w:rsidRPr="00421A50" w:rsidRDefault="008C06F1" w:rsidP="00260648">
            <w:pPr>
              <w:spacing w:before="40" w:after="40"/>
              <w:jc w:val="center"/>
            </w:pPr>
            <w:r>
              <w:t>1</w:t>
            </w:r>
          </w:p>
        </w:tc>
        <w:tc>
          <w:tcPr>
            <w:tcW w:w="899" w:type="dxa"/>
          </w:tcPr>
          <w:p w:rsidR="008C06F1" w:rsidRPr="005A2C07" w:rsidRDefault="008C06F1" w:rsidP="00260648">
            <w:pPr>
              <w:spacing w:before="40" w:after="40"/>
              <w:jc w:val="center"/>
            </w:pPr>
            <w:r>
              <w:t>1</w:t>
            </w:r>
          </w:p>
        </w:tc>
        <w:tc>
          <w:tcPr>
            <w:tcW w:w="1049" w:type="dxa"/>
          </w:tcPr>
          <w:p w:rsidR="008C06F1" w:rsidRDefault="008C06F1" w:rsidP="00260648">
            <w:pPr>
              <w:jc w:val="center"/>
              <w:rPr>
                <w:color w:val="000000"/>
              </w:rPr>
            </w:pPr>
            <w:r>
              <w:rPr>
                <w:color w:val="000000"/>
              </w:rPr>
              <w:t>7</w:t>
            </w:r>
          </w:p>
        </w:tc>
      </w:tr>
      <w:tr w:rsidR="008C06F1" w:rsidRPr="005A2C07" w:rsidTr="00260648">
        <w:tc>
          <w:tcPr>
            <w:tcW w:w="3073" w:type="dxa"/>
          </w:tcPr>
          <w:p w:rsidR="008C06F1" w:rsidRPr="00421A50" w:rsidRDefault="008C06F1" w:rsidP="00260648">
            <w:pPr>
              <w:spacing w:before="40" w:after="40"/>
            </w:pPr>
            <w:r w:rsidRPr="00421A50">
              <w:t xml:space="preserve">Физическая культура </w:t>
            </w:r>
          </w:p>
        </w:tc>
        <w:tc>
          <w:tcPr>
            <w:tcW w:w="903" w:type="dxa"/>
          </w:tcPr>
          <w:p w:rsidR="008C06F1" w:rsidRPr="005A2C07" w:rsidRDefault="008C06F1" w:rsidP="00260648">
            <w:pPr>
              <w:spacing w:before="40" w:after="40"/>
              <w:jc w:val="center"/>
            </w:pPr>
            <w:r w:rsidRPr="005A2C07">
              <w:t>3</w:t>
            </w:r>
          </w:p>
        </w:tc>
        <w:tc>
          <w:tcPr>
            <w:tcW w:w="667" w:type="dxa"/>
          </w:tcPr>
          <w:p w:rsidR="008C06F1" w:rsidRPr="005A2C07" w:rsidRDefault="008C06F1" w:rsidP="00260648">
            <w:pPr>
              <w:spacing w:before="40" w:after="40"/>
              <w:jc w:val="center"/>
            </w:pPr>
            <w:r w:rsidRPr="005A2C07">
              <w:t>3</w:t>
            </w:r>
          </w:p>
        </w:tc>
        <w:tc>
          <w:tcPr>
            <w:tcW w:w="979" w:type="dxa"/>
          </w:tcPr>
          <w:p w:rsidR="008C06F1" w:rsidRPr="00421A50" w:rsidRDefault="008C06F1" w:rsidP="00260648">
            <w:pPr>
              <w:spacing w:before="40" w:after="40"/>
              <w:jc w:val="center"/>
            </w:pPr>
            <w:r w:rsidRPr="00421A50">
              <w:t>3</w:t>
            </w:r>
          </w:p>
        </w:tc>
        <w:tc>
          <w:tcPr>
            <w:tcW w:w="739" w:type="dxa"/>
          </w:tcPr>
          <w:p w:rsidR="008C06F1" w:rsidRPr="00421A50" w:rsidRDefault="008C06F1" w:rsidP="00260648">
            <w:pPr>
              <w:spacing w:before="40" w:after="40"/>
              <w:jc w:val="center"/>
            </w:pPr>
            <w:r w:rsidRPr="00421A50">
              <w:t>3</w:t>
            </w:r>
          </w:p>
        </w:tc>
        <w:tc>
          <w:tcPr>
            <w:tcW w:w="847" w:type="dxa"/>
          </w:tcPr>
          <w:p w:rsidR="008C06F1" w:rsidRPr="00421A50" w:rsidRDefault="008C06F1" w:rsidP="00260648">
            <w:pPr>
              <w:spacing w:before="40" w:after="40"/>
              <w:jc w:val="center"/>
            </w:pPr>
            <w:r w:rsidRPr="00421A50">
              <w:t>3</w:t>
            </w:r>
          </w:p>
        </w:tc>
        <w:tc>
          <w:tcPr>
            <w:tcW w:w="657" w:type="dxa"/>
          </w:tcPr>
          <w:p w:rsidR="008C06F1" w:rsidRPr="00421A50" w:rsidRDefault="008C06F1" w:rsidP="00260648">
            <w:pPr>
              <w:spacing w:before="40" w:after="40"/>
              <w:jc w:val="center"/>
            </w:pPr>
            <w:r w:rsidRPr="00421A50">
              <w:t>3</w:t>
            </w:r>
          </w:p>
        </w:tc>
        <w:tc>
          <w:tcPr>
            <w:tcW w:w="899" w:type="dxa"/>
          </w:tcPr>
          <w:p w:rsidR="008C06F1" w:rsidRPr="005A2C07" w:rsidRDefault="008C06F1" w:rsidP="00260648">
            <w:pPr>
              <w:spacing w:before="40" w:after="40"/>
              <w:jc w:val="center"/>
            </w:pPr>
            <w:r w:rsidRPr="005A2C07">
              <w:t>3</w:t>
            </w:r>
          </w:p>
        </w:tc>
        <w:tc>
          <w:tcPr>
            <w:tcW w:w="1049" w:type="dxa"/>
          </w:tcPr>
          <w:p w:rsidR="008C06F1" w:rsidRDefault="008C06F1" w:rsidP="00260648">
            <w:pPr>
              <w:jc w:val="center"/>
              <w:rPr>
                <w:color w:val="000000"/>
              </w:rPr>
            </w:pPr>
            <w:r>
              <w:rPr>
                <w:color w:val="000000"/>
              </w:rPr>
              <w:t>21</w:t>
            </w:r>
          </w:p>
        </w:tc>
      </w:tr>
      <w:tr w:rsidR="008C06F1" w:rsidRPr="00B028EF" w:rsidTr="00260648">
        <w:tc>
          <w:tcPr>
            <w:tcW w:w="3073" w:type="dxa"/>
          </w:tcPr>
          <w:p w:rsidR="008C06F1" w:rsidRDefault="008C06F1" w:rsidP="00260648">
            <w:pPr>
              <w:spacing w:before="40" w:after="40"/>
            </w:pPr>
            <w:r>
              <w:t>Аудиторная учебная нагрузка</w:t>
            </w:r>
          </w:p>
        </w:tc>
        <w:tc>
          <w:tcPr>
            <w:tcW w:w="903" w:type="dxa"/>
          </w:tcPr>
          <w:p w:rsidR="008C06F1" w:rsidRDefault="008C06F1" w:rsidP="00260648">
            <w:pPr>
              <w:spacing w:before="40" w:after="40"/>
              <w:jc w:val="center"/>
            </w:pPr>
            <w:r>
              <w:t>21</w:t>
            </w:r>
          </w:p>
        </w:tc>
        <w:tc>
          <w:tcPr>
            <w:tcW w:w="667" w:type="dxa"/>
          </w:tcPr>
          <w:p w:rsidR="008C06F1" w:rsidRDefault="008C06F1" w:rsidP="00260648">
            <w:pPr>
              <w:spacing w:before="40" w:after="40"/>
              <w:jc w:val="center"/>
            </w:pPr>
            <w:r>
              <w:t>21</w:t>
            </w:r>
          </w:p>
        </w:tc>
        <w:tc>
          <w:tcPr>
            <w:tcW w:w="979" w:type="dxa"/>
          </w:tcPr>
          <w:p w:rsidR="008C06F1" w:rsidRDefault="008C06F1" w:rsidP="00260648">
            <w:pPr>
              <w:spacing w:before="40" w:after="40"/>
              <w:jc w:val="center"/>
            </w:pPr>
            <w:r>
              <w:t>26</w:t>
            </w:r>
          </w:p>
        </w:tc>
        <w:tc>
          <w:tcPr>
            <w:tcW w:w="739" w:type="dxa"/>
          </w:tcPr>
          <w:p w:rsidR="008C06F1" w:rsidRDefault="008C06F1" w:rsidP="00260648">
            <w:pPr>
              <w:spacing w:before="40" w:after="40"/>
              <w:jc w:val="center"/>
            </w:pPr>
            <w:r>
              <w:t>26</w:t>
            </w:r>
          </w:p>
        </w:tc>
        <w:tc>
          <w:tcPr>
            <w:tcW w:w="847" w:type="dxa"/>
          </w:tcPr>
          <w:p w:rsidR="008C06F1" w:rsidRDefault="008C06F1" w:rsidP="00260648">
            <w:pPr>
              <w:spacing w:before="40" w:after="40"/>
              <w:jc w:val="center"/>
            </w:pPr>
            <w:r>
              <w:t>26</w:t>
            </w:r>
          </w:p>
        </w:tc>
        <w:tc>
          <w:tcPr>
            <w:tcW w:w="657" w:type="dxa"/>
          </w:tcPr>
          <w:p w:rsidR="008C06F1" w:rsidRDefault="008C06F1" w:rsidP="00260648">
            <w:pPr>
              <w:spacing w:before="40" w:after="40"/>
              <w:jc w:val="center"/>
            </w:pPr>
            <w:r>
              <w:t>26</w:t>
            </w:r>
          </w:p>
        </w:tc>
        <w:tc>
          <w:tcPr>
            <w:tcW w:w="899" w:type="dxa"/>
          </w:tcPr>
          <w:p w:rsidR="008C06F1" w:rsidRPr="00B028EF" w:rsidRDefault="008C06F1" w:rsidP="00260648">
            <w:pPr>
              <w:spacing w:before="40" w:after="40"/>
              <w:jc w:val="center"/>
            </w:pPr>
            <w:r>
              <w:t>26</w:t>
            </w:r>
          </w:p>
        </w:tc>
        <w:tc>
          <w:tcPr>
            <w:tcW w:w="1049" w:type="dxa"/>
          </w:tcPr>
          <w:p w:rsidR="008C06F1" w:rsidRDefault="008C06F1" w:rsidP="00260648">
            <w:pPr>
              <w:jc w:val="center"/>
              <w:rPr>
                <w:color w:val="000000"/>
              </w:rPr>
            </w:pPr>
            <w:r>
              <w:rPr>
                <w:color w:val="000000"/>
              </w:rPr>
              <w:t>172</w:t>
            </w:r>
          </w:p>
        </w:tc>
      </w:tr>
    </w:tbl>
    <w:p w:rsidR="008C06F1" w:rsidRPr="008C06F1" w:rsidRDefault="008C06F1" w:rsidP="008C06F1">
      <w:pPr>
        <w:spacing w:after="0"/>
        <w:jc w:val="both"/>
        <w:rPr>
          <w:rFonts w:ascii="Times New Roman" w:hAnsi="Times New Roman" w:cs="Times New Roman"/>
          <w:sz w:val="28"/>
          <w:szCs w:val="28"/>
        </w:rPr>
      </w:pPr>
    </w:p>
    <w:p w:rsidR="008C06F1" w:rsidRPr="008C06F1" w:rsidRDefault="008C06F1" w:rsidP="008C06F1">
      <w:pPr>
        <w:spacing w:after="0"/>
        <w:ind w:firstLine="42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В 1 – 4 классах часть, формируемая участниками образовательного процесса, </w:t>
      </w:r>
      <w:r>
        <w:rPr>
          <w:rFonts w:ascii="Times New Roman" w:hAnsi="Times New Roman" w:cs="Times New Roman"/>
          <w:sz w:val="28"/>
          <w:szCs w:val="28"/>
          <w:lang w:val="ru-RU"/>
        </w:rPr>
        <w:t xml:space="preserve">использована следующим образом:  </w:t>
      </w:r>
      <w:r w:rsidRPr="008C06F1">
        <w:rPr>
          <w:rFonts w:ascii="Times New Roman" w:hAnsi="Times New Roman" w:cs="Times New Roman"/>
          <w:sz w:val="28"/>
          <w:szCs w:val="28"/>
          <w:lang w:val="ru-RU"/>
        </w:rPr>
        <w:t>во 2-3-м классах  1 час передан на увеличение часов п</w:t>
      </w:r>
      <w:r>
        <w:rPr>
          <w:rFonts w:ascii="Times New Roman" w:hAnsi="Times New Roman" w:cs="Times New Roman"/>
          <w:sz w:val="28"/>
          <w:szCs w:val="28"/>
          <w:lang w:val="ru-RU"/>
        </w:rPr>
        <w:t>редмета «Математика»;</w:t>
      </w:r>
    </w:p>
    <w:p w:rsidR="008C06F1" w:rsidRPr="008C06F1" w:rsidRDefault="008C06F1" w:rsidP="008C06F1">
      <w:pPr>
        <w:shd w:val="clear" w:color="auto" w:fill="FFFFFF"/>
        <w:spacing w:after="0"/>
        <w:ind w:firstLine="42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Курс </w:t>
      </w:r>
      <w:r w:rsidRPr="008C06F1">
        <w:rPr>
          <w:rFonts w:ascii="Times New Roman" w:hAnsi="Times New Roman" w:cs="Times New Roman"/>
          <w:b/>
          <w:i/>
          <w:sz w:val="28"/>
          <w:szCs w:val="28"/>
          <w:lang w:val="ru-RU"/>
        </w:rPr>
        <w:t>«Основы религиозных культур и светской этики»</w:t>
      </w:r>
      <w:r w:rsidRPr="008C06F1">
        <w:rPr>
          <w:rFonts w:ascii="Times New Roman" w:hAnsi="Times New Roman" w:cs="Times New Roman"/>
          <w:b/>
          <w:i/>
          <w:sz w:val="28"/>
          <w:szCs w:val="28"/>
        </w:rPr>
        <w:t> </w:t>
      </w:r>
      <w:r w:rsidRPr="008C06F1">
        <w:rPr>
          <w:rFonts w:ascii="Times New Roman" w:hAnsi="Times New Roman" w:cs="Times New Roman"/>
          <w:b/>
          <w:i/>
          <w:sz w:val="28"/>
          <w:szCs w:val="28"/>
          <w:lang w:val="ru-RU"/>
        </w:rPr>
        <w:t xml:space="preserve"> (далее - ОРКСЭ</w:t>
      </w:r>
      <w:r w:rsidRPr="008C06F1">
        <w:rPr>
          <w:rFonts w:ascii="Times New Roman" w:hAnsi="Times New Roman" w:cs="Times New Roman"/>
          <w:b/>
          <w:sz w:val="28"/>
          <w:szCs w:val="28"/>
          <w:lang w:val="ru-RU"/>
        </w:rPr>
        <w:t>)</w:t>
      </w:r>
      <w:r w:rsidRPr="008C06F1">
        <w:rPr>
          <w:rFonts w:ascii="Times New Roman" w:hAnsi="Times New Roman" w:cs="Times New Roman"/>
          <w:sz w:val="28"/>
          <w:szCs w:val="28"/>
          <w:lang w:val="ru-RU"/>
        </w:rPr>
        <w:t xml:space="preserve"> </w:t>
      </w:r>
      <w:r w:rsidRPr="008C06F1">
        <w:rPr>
          <w:rFonts w:ascii="Times New Roman" w:hAnsi="Times New Roman" w:cs="Times New Roman"/>
          <w:bCs/>
          <w:sz w:val="28"/>
          <w:szCs w:val="28"/>
          <w:lang w:val="ru-RU"/>
        </w:rPr>
        <w:t xml:space="preserve">включен в обязательную часть образовательной программы 4 класса начальной школы </w:t>
      </w:r>
      <w:r w:rsidRPr="008C06F1">
        <w:rPr>
          <w:rFonts w:ascii="Times New Roman" w:hAnsi="Times New Roman" w:cs="Times New Roman"/>
          <w:b/>
          <w:bCs/>
          <w:sz w:val="28"/>
          <w:szCs w:val="28"/>
          <w:lang w:val="ru-RU"/>
        </w:rPr>
        <w:t xml:space="preserve">в объеме 34 часов. </w:t>
      </w:r>
      <w:r w:rsidRPr="008C06F1">
        <w:rPr>
          <w:rFonts w:ascii="Times New Roman" w:hAnsi="Times New Roman" w:cs="Times New Roman"/>
          <w:sz w:val="28"/>
          <w:szCs w:val="28"/>
          <w:lang w:val="ru-RU"/>
        </w:rPr>
        <w:t>С учетом желания родителей, на основании</w:t>
      </w:r>
      <w:r w:rsidRPr="008C06F1">
        <w:rPr>
          <w:rFonts w:ascii="Times New Roman" w:hAnsi="Times New Roman" w:cs="Times New Roman"/>
          <w:b/>
          <w:bCs/>
          <w:sz w:val="28"/>
          <w:szCs w:val="28"/>
          <w:lang w:val="ru-RU"/>
        </w:rPr>
        <w:t xml:space="preserve"> </w:t>
      </w:r>
      <w:r w:rsidRPr="008C06F1">
        <w:rPr>
          <w:rFonts w:ascii="Times New Roman" w:hAnsi="Times New Roman" w:cs="Times New Roman"/>
          <w:sz w:val="28"/>
          <w:szCs w:val="28"/>
          <w:lang w:val="ru-RU"/>
        </w:rPr>
        <w:t>решения  Управляющего совета учреждения  выбран модуль</w:t>
      </w:r>
      <w:r w:rsidRPr="008C06F1">
        <w:rPr>
          <w:rFonts w:ascii="Times New Roman" w:hAnsi="Times New Roman" w:cs="Times New Roman"/>
          <w:color w:val="000000"/>
          <w:spacing w:val="-11"/>
          <w:sz w:val="28"/>
          <w:szCs w:val="28"/>
          <w:lang w:val="ru-RU"/>
        </w:rPr>
        <w:t xml:space="preserve"> «Основы мировых религиозных культур».</w:t>
      </w:r>
      <w:r w:rsidRPr="008C06F1">
        <w:rPr>
          <w:rFonts w:ascii="Times New Roman" w:hAnsi="Times New Roman" w:cs="Times New Roman"/>
          <w:sz w:val="28"/>
          <w:szCs w:val="28"/>
          <w:lang w:val="ru-RU"/>
        </w:rPr>
        <w:t xml:space="preserve"> </w:t>
      </w:r>
    </w:p>
    <w:p w:rsidR="008C06F1" w:rsidRDefault="008C06F1" w:rsidP="008C06F1">
      <w:pPr>
        <w:spacing w:after="0"/>
        <w:ind w:firstLine="42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Время, отводимое  на внеурочную деятельность в 1 - 4 классах, составляет  5 часов в неделю.  </w:t>
      </w:r>
    </w:p>
    <w:p w:rsidR="008C06F1" w:rsidRDefault="008C06F1" w:rsidP="008C06F1">
      <w:pPr>
        <w:spacing w:after="0"/>
        <w:ind w:firstLine="420"/>
        <w:jc w:val="both"/>
        <w:rPr>
          <w:rFonts w:ascii="Times New Roman" w:hAnsi="Times New Roman" w:cs="Times New Roman"/>
          <w:b/>
          <w:i/>
          <w:sz w:val="28"/>
          <w:szCs w:val="28"/>
          <w:lang w:val="ru-RU"/>
        </w:rPr>
      </w:pPr>
      <w:r w:rsidRPr="008C06F1">
        <w:rPr>
          <w:rFonts w:ascii="Times New Roman" w:hAnsi="Times New Roman" w:cs="Times New Roman"/>
          <w:b/>
          <w:i/>
          <w:sz w:val="28"/>
          <w:szCs w:val="28"/>
          <w:lang w:val="ru-RU"/>
        </w:rPr>
        <w:t xml:space="preserve"> Внеурочная деятельность осуществляется по следующим направлениям: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3304"/>
        <w:gridCol w:w="850"/>
        <w:gridCol w:w="709"/>
        <w:gridCol w:w="992"/>
        <w:gridCol w:w="709"/>
        <w:gridCol w:w="850"/>
        <w:gridCol w:w="851"/>
        <w:gridCol w:w="709"/>
      </w:tblGrid>
      <w:tr w:rsidR="008C06F1" w:rsidTr="00260648">
        <w:tc>
          <w:tcPr>
            <w:tcW w:w="632" w:type="dxa"/>
            <w:vMerge w:val="restart"/>
          </w:tcPr>
          <w:p w:rsidR="008C06F1" w:rsidRPr="00B21A39" w:rsidRDefault="008C06F1" w:rsidP="00260648">
            <w:pPr>
              <w:jc w:val="both"/>
              <w:rPr>
                <w:b/>
              </w:rPr>
            </w:pPr>
            <w:r w:rsidRPr="00B21A39">
              <w:rPr>
                <w:b/>
              </w:rPr>
              <w:t>№</w:t>
            </w:r>
          </w:p>
        </w:tc>
        <w:tc>
          <w:tcPr>
            <w:tcW w:w="3304" w:type="dxa"/>
            <w:vMerge w:val="restart"/>
          </w:tcPr>
          <w:p w:rsidR="008C06F1" w:rsidRPr="00B21A39" w:rsidRDefault="008C06F1" w:rsidP="00260648">
            <w:pPr>
              <w:jc w:val="center"/>
              <w:rPr>
                <w:b/>
              </w:rPr>
            </w:pPr>
            <w:r w:rsidRPr="00B21A39">
              <w:rPr>
                <w:b/>
              </w:rPr>
              <w:t>Направления внеурочной деятельности</w:t>
            </w:r>
          </w:p>
        </w:tc>
        <w:tc>
          <w:tcPr>
            <w:tcW w:w="5670" w:type="dxa"/>
            <w:gridSpan w:val="7"/>
          </w:tcPr>
          <w:p w:rsidR="008C06F1" w:rsidRPr="00B21A39" w:rsidRDefault="008C06F1" w:rsidP="00260648">
            <w:pPr>
              <w:jc w:val="center"/>
              <w:rPr>
                <w:b/>
              </w:rPr>
            </w:pPr>
            <w:r w:rsidRPr="00B21A39">
              <w:rPr>
                <w:b/>
              </w:rPr>
              <w:t>Количество часов</w:t>
            </w:r>
          </w:p>
        </w:tc>
      </w:tr>
      <w:tr w:rsidR="008C06F1" w:rsidTr="00260648">
        <w:tc>
          <w:tcPr>
            <w:tcW w:w="632" w:type="dxa"/>
            <w:vMerge/>
          </w:tcPr>
          <w:p w:rsidR="008C06F1" w:rsidRPr="00B21A39" w:rsidRDefault="008C06F1" w:rsidP="00260648">
            <w:pPr>
              <w:jc w:val="both"/>
              <w:rPr>
                <w:b/>
              </w:rPr>
            </w:pPr>
          </w:p>
        </w:tc>
        <w:tc>
          <w:tcPr>
            <w:tcW w:w="3304" w:type="dxa"/>
            <w:vMerge/>
          </w:tcPr>
          <w:p w:rsidR="008C06F1" w:rsidRPr="00B21A39" w:rsidRDefault="008C06F1" w:rsidP="00260648">
            <w:pPr>
              <w:jc w:val="both"/>
              <w:rPr>
                <w:b/>
              </w:rPr>
            </w:pPr>
          </w:p>
        </w:tc>
        <w:tc>
          <w:tcPr>
            <w:tcW w:w="850" w:type="dxa"/>
          </w:tcPr>
          <w:p w:rsidR="008C06F1" w:rsidRPr="00B21A39" w:rsidRDefault="008C06F1" w:rsidP="00260648">
            <w:pPr>
              <w:jc w:val="center"/>
              <w:rPr>
                <w:b/>
              </w:rPr>
            </w:pPr>
            <w:r>
              <w:rPr>
                <w:b/>
              </w:rPr>
              <w:t>1-А</w:t>
            </w:r>
          </w:p>
        </w:tc>
        <w:tc>
          <w:tcPr>
            <w:tcW w:w="709" w:type="dxa"/>
          </w:tcPr>
          <w:p w:rsidR="008C06F1" w:rsidRPr="00B21A39" w:rsidRDefault="008C06F1" w:rsidP="00260648">
            <w:pPr>
              <w:jc w:val="center"/>
              <w:rPr>
                <w:b/>
              </w:rPr>
            </w:pPr>
            <w:r>
              <w:rPr>
                <w:b/>
              </w:rPr>
              <w:t>1-Б</w:t>
            </w:r>
          </w:p>
        </w:tc>
        <w:tc>
          <w:tcPr>
            <w:tcW w:w="992" w:type="dxa"/>
          </w:tcPr>
          <w:p w:rsidR="008C06F1" w:rsidRPr="00B21A39" w:rsidRDefault="008C06F1" w:rsidP="00260648">
            <w:pPr>
              <w:jc w:val="center"/>
              <w:rPr>
                <w:b/>
              </w:rPr>
            </w:pPr>
            <w:r>
              <w:rPr>
                <w:b/>
              </w:rPr>
              <w:t>2-А</w:t>
            </w:r>
          </w:p>
        </w:tc>
        <w:tc>
          <w:tcPr>
            <w:tcW w:w="709" w:type="dxa"/>
          </w:tcPr>
          <w:p w:rsidR="008C06F1" w:rsidRPr="00B21A39" w:rsidRDefault="008C06F1" w:rsidP="00260648">
            <w:pPr>
              <w:ind w:right="-250" w:hanging="108"/>
              <w:jc w:val="center"/>
              <w:rPr>
                <w:b/>
              </w:rPr>
            </w:pPr>
            <w:r>
              <w:rPr>
                <w:b/>
              </w:rPr>
              <w:t>2-Б</w:t>
            </w:r>
          </w:p>
        </w:tc>
        <w:tc>
          <w:tcPr>
            <w:tcW w:w="850" w:type="dxa"/>
          </w:tcPr>
          <w:p w:rsidR="008C06F1" w:rsidRPr="00B21A39" w:rsidRDefault="008C06F1" w:rsidP="00260648">
            <w:pPr>
              <w:jc w:val="center"/>
              <w:rPr>
                <w:b/>
              </w:rPr>
            </w:pPr>
            <w:r>
              <w:rPr>
                <w:b/>
              </w:rPr>
              <w:t>3-А</w:t>
            </w:r>
          </w:p>
        </w:tc>
        <w:tc>
          <w:tcPr>
            <w:tcW w:w="851" w:type="dxa"/>
          </w:tcPr>
          <w:p w:rsidR="008C06F1" w:rsidRPr="00B21A39" w:rsidRDefault="008C06F1" w:rsidP="00260648">
            <w:pPr>
              <w:jc w:val="center"/>
              <w:rPr>
                <w:b/>
              </w:rPr>
            </w:pPr>
            <w:r>
              <w:rPr>
                <w:b/>
              </w:rPr>
              <w:t>3-Б</w:t>
            </w:r>
          </w:p>
        </w:tc>
        <w:tc>
          <w:tcPr>
            <w:tcW w:w="709" w:type="dxa"/>
          </w:tcPr>
          <w:p w:rsidR="008C06F1" w:rsidRPr="00B21A39" w:rsidRDefault="008C06F1" w:rsidP="00260648">
            <w:pPr>
              <w:jc w:val="center"/>
              <w:rPr>
                <w:b/>
              </w:rPr>
            </w:pPr>
            <w:r>
              <w:rPr>
                <w:b/>
              </w:rPr>
              <w:t xml:space="preserve">4 </w:t>
            </w:r>
          </w:p>
        </w:tc>
      </w:tr>
      <w:tr w:rsidR="008C06F1" w:rsidTr="00260648">
        <w:tc>
          <w:tcPr>
            <w:tcW w:w="632" w:type="dxa"/>
          </w:tcPr>
          <w:p w:rsidR="008C06F1" w:rsidRDefault="008C06F1" w:rsidP="00260648">
            <w:pPr>
              <w:jc w:val="both"/>
            </w:pPr>
            <w:r>
              <w:t>1</w:t>
            </w:r>
          </w:p>
        </w:tc>
        <w:tc>
          <w:tcPr>
            <w:tcW w:w="3304" w:type="dxa"/>
          </w:tcPr>
          <w:p w:rsidR="008C06F1" w:rsidRPr="00E470AE" w:rsidRDefault="008C06F1" w:rsidP="00260648">
            <w:r w:rsidRPr="00E470AE">
              <w:t>Общекультурное</w:t>
            </w:r>
          </w:p>
        </w:tc>
        <w:tc>
          <w:tcPr>
            <w:tcW w:w="850" w:type="dxa"/>
          </w:tcPr>
          <w:p w:rsidR="008C06F1" w:rsidRPr="00E65CD5" w:rsidRDefault="008C06F1" w:rsidP="00260648">
            <w:pPr>
              <w:jc w:val="center"/>
            </w:pPr>
            <w:r>
              <w:t>1</w:t>
            </w:r>
          </w:p>
        </w:tc>
        <w:tc>
          <w:tcPr>
            <w:tcW w:w="709" w:type="dxa"/>
          </w:tcPr>
          <w:p w:rsidR="008C06F1" w:rsidRPr="00E65CD5" w:rsidRDefault="008C06F1" w:rsidP="00260648">
            <w:pPr>
              <w:jc w:val="center"/>
            </w:pPr>
            <w:r>
              <w:t>1</w:t>
            </w:r>
          </w:p>
        </w:tc>
        <w:tc>
          <w:tcPr>
            <w:tcW w:w="992" w:type="dxa"/>
          </w:tcPr>
          <w:p w:rsidR="008C06F1" w:rsidRPr="00E65CD5" w:rsidRDefault="008C06F1" w:rsidP="00260648">
            <w:pPr>
              <w:jc w:val="center"/>
            </w:pPr>
            <w:r>
              <w:t>1</w:t>
            </w:r>
          </w:p>
        </w:tc>
        <w:tc>
          <w:tcPr>
            <w:tcW w:w="709" w:type="dxa"/>
          </w:tcPr>
          <w:p w:rsidR="008C06F1" w:rsidRPr="00E65CD5" w:rsidRDefault="008C06F1" w:rsidP="00260648">
            <w:pPr>
              <w:jc w:val="center"/>
            </w:pPr>
            <w:r>
              <w:t>1</w:t>
            </w:r>
          </w:p>
        </w:tc>
        <w:tc>
          <w:tcPr>
            <w:tcW w:w="850" w:type="dxa"/>
          </w:tcPr>
          <w:p w:rsidR="008C06F1" w:rsidRPr="00E65CD5" w:rsidRDefault="008C06F1" w:rsidP="00260648">
            <w:pPr>
              <w:jc w:val="center"/>
            </w:pPr>
            <w:r>
              <w:t>1</w:t>
            </w:r>
          </w:p>
        </w:tc>
        <w:tc>
          <w:tcPr>
            <w:tcW w:w="851" w:type="dxa"/>
          </w:tcPr>
          <w:p w:rsidR="008C06F1" w:rsidRPr="00E65CD5" w:rsidRDefault="008C06F1" w:rsidP="00260648">
            <w:pPr>
              <w:jc w:val="center"/>
            </w:pPr>
            <w:r>
              <w:t>1</w:t>
            </w:r>
          </w:p>
        </w:tc>
        <w:tc>
          <w:tcPr>
            <w:tcW w:w="709" w:type="dxa"/>
          </w:tcPr>
          <w:p w:rsidR="008C06F1" w:rsidRPr="00E65CD5" w:rsidRDefault="008C06F1" w:rsidP="00260648">
            <w:pPr>
              <w:jc w:val="center"/>
            </w:pPr>
            <w:r>
              <w:t>1</w:t>
            </w:r>
          </w:p>
        </w:tc>
      </w:tr>
      <w:tr w:rsidR="008C06F1" w:rsidTr="00260648">
        <w:tc>
          <w:tcPr>
            <w:tcW w:w="632" w:type="dxa"/>
          </w:tcPr>
          <w:p w:rsidR="008C06F1" w:rsidRDefault="008C06F1" w:rsidP="00260648">
            <w:pPr>
              <w:jc w:val="both"/>
            </w:pPr>
            <w:r>
              <w:t>2</w:t>
            </w:r>
          </w:p>
        </w:tc>
        <w:tc>
          <w:tcPr>
            <w:tcW w:w="3304" w:type="dxa"/>
          </w:tcPr>
          <w:p w:rsidR="008C06F1" w:rsidRPr="00E470AE" w:rsidRDefault="008C06F1" w:rsidP="00260648">
            <w:r w:rsidRPr="00B21A39">
              <w:rPr>
                <w:bCs/>
              </w:rPr>
              <w:t>Общеинтеллектуальное</w:t>
            </w:r>
          </w:p>
        </w:tc>
        <w:tc>
          <w:tcPr>
            <w:tcW w:w="850" w:type="dxa"/>
          </w:tcPr>
          <w:p w:rsidR="008C06F1" w:rsidRPr="00E65CD5" w:rsidRDefault="008C06F1" w:rsidP="00260648">
            <w:pPr>
              <w:jc w:val="center"/>
            </w:pPr>
            <w:r>
              <w:t>1</w:t>
            </w:r>
          </w:p>
        </w:tc>
        <w:tc>
          <w:tcPr>
            <w:tcW w:w="709" w:type="dxa"/>
          </w:tcPr>
          <w:p w:rsidR="008C06F1" w:rsidRPr="00E65CD5" w:rsidRDefault="008C06F1" w:rsidP="00260648">
            <w:pPr>
              <w:jc w:val="center"/>
            </w:pPr>
            <w:r>
              <w:t>1</w:t>
            </w:r>
          </w:p>
        </w:tc>
        <w:tc>
          <w:tcPr>
            <w:tcW w:w="992" w:type="dxa"/>
          </w:tcPr>
          <w:p w:rsidR="008C06F1" w:rsidRPr="00E65CD5" w:rsidRDefault="008C06F1" w:rsidP="00260648">
            <w:pPr>
              <w:jc w:val="center"/>
            </w:pPr>
            <w:r>
              <w:t>1</w:t>
            </w:r>
          </w:p>
        </w:tc>
        <w:tc>
          <w:tcPr>
            <w:tcW w:w="709" w:type="dxa"/>
          </w:tcPr>
          <w:p w:rsidR="008C06F1" w:rsidRPr="00E65CD5" w:rsidRDefault="008C06F1" w:rsidP="00260648">
            <w:pPr>
              <w:jc w:val="center"/>
            </w:pPr>
            <w:r>
              <w:t>1</w:t>
            </w:r>
          </w:p>
        </w:tc>
        <w:tc>
          <w:tcPr>
            <w:tcW w:w="850" w:type="dxa"/>
          </w:tcPr>
          <w:p w:rsidR="008C06F1" w:rsidRPr="00E65CD5" w:rsidRDefault="008C06F1" w:rsidP="00260648">
            <w:pPr>
              <w:jc w:val="center"/>
            </w:pPr>
            <w:r>
              <w:t>1</w:t>
            </w:r>
          </w:p>
        </w:tc>
        <w:tc>
          <w:tcPr>
            <w:tcW w:w="851" w:type="dxa"/>
          </w:tcPr>
          <w:p w:rsidR="008C06F1" w:rsidRPr="00E65CD5" w:rsidRDefault="008C06F1" w:rsidP="00260648">
            <w:pPr>
              <w:jc w:val="center"/>
            </w:pPr>
            <w:r>
              <w:t>1</w:t>
            </w:r>
          </w:p>
        </w:tc>
        <w:tc>
          <w:tcPr>
            <w:tcW w:w="709" w:type="dxa"/>
          </w:tcPr>
          <w:p w:rsidR="008C06F1" w:rsidRPr="00E65CD5" w:rsidRDefault="008C06F1" w:rsidP="00260648">
            <w:pPr>
              <w:jc w:val="center"/>
            </w:pPr>
            <w:r>
              <w:t>1</w:t>
            </w:r>
          </w:p>
        </w:tc>
      </w:tr>
      <w:tr w:rsidR="008C06F1" w:rsidTr="00260648">
        <w:tc>
          <w:tcPr>
            <w:tcW w:w="632" w:type="dxa"/>
          </w:tcPr>
          <w:p w:rsidR="008C06F1" w:rsidRDefault="008C06F1" w:rsidP="00260648">
            <w:pPr>
              <w:jc w:val="both"/>
            </w:pPr>
            <w:r>
              <w:lastRenderedPageBreak/>
              <w:t>3</w:t>
            </w:r>
          </w:p>
        </w:tc>
        <w:tc>
          <w:tcPr>
            <w:tcW w:w="3304" w:type="dxa"/>
          </w:tcPr>
          <w:p w:rsidR="008C06F1" w:rsidRPr="00B21A39" w:rsidRDefault="008C06F1" w:rsidP="00260648">
            <w:pPr>
              <w:pStyle w:val="a9"/>
              <w:rPr>
                <w:rFonts w:ascii="Times New Roman" w:hAnsi="Times New Roman"/>
              </w:rPr>
            </w:pPr>
            <w:r w:rsidRPr="00B21A39">
              <w:rPr>
                <w:rFonts w:ascii="Times New Roman" w:hAnsi="Times New Roman"/>
              </w:rPr>
              <w:t>Духовно-нравственное</w:t>
            </w:r>
          </w:p>
        </w:tc>
        <w:tc>
          <w:tcPr>
            <w:tcW w:w="850" w:type="dxa"/>
          </w:tcPr>
          <w:p w:rsidR="008C06F1" w:rsidRDefault="008C06F1" w:rsidP="00260648">
            <w:pPr>
              <w:jc w:val="center"/>
            </w:pPr>
            <w:r>
              <w:t>1</w:t>
            </w:r>
          </w:p>
        </w:tc>
        <w:tc>
          <w:tcPr>
            <w:tcW w:w="709" w:type="dxa"/>
          </w:tcPr>
          <w:p w:rsidR="008C06F1" w:rsidRDefault="008C06F1" w:rsidP="00260648">
            <w:pPr>
              <w:jc w:val="center"/>
            </w:pPr>
            <w:r>
              <w:t>1</w:t>
            </w:r>
          </w:p>
        </w:tc>
        <w:tc>
          <w:tcPr>
            <w:tcW w:w="992" w:type="dxa"/>
          </w:tcPr>
          <w:p w:rsidR="008C06F1" w:rsidRDefault="008C06F1" w:rsidP="00260648">
            <w:pPr>
              <w:jc w:val="center"/>
            </w:pPr>
            <w:r>
              <w:t>1</w:t>
            </w:r>
          </w:p>
        </w:tc>
        <w:tc>
          <w:tcPr>
            <w:tcW w:w="709" w:type="dxa"/>
          </w:tcPr>
          <w:p w:rsidR="008C06F1" w:rsidRDefault="008C06F1" w:rsidP="00260648">
            <w:pPr>
              <w:jc w:val="center"/>
            </w:pPr>
            <w:r>
              <w:t>1</w:t>
            </w:r>
          </w:p>
        </w:tc>
        <w:tc>
          <w:tcPr>
            <w:tcW w:w="850" w:type="dxa"/>
          </w:tcPr>
          <w:p w:rsidR="008C06F1" w:rsidRDefault="008C06F1" w:rsidP="00260648">
            <w:pPr>
              <w:jc w:val="center"/>
            </w:pPr>
            <w:r>
              <w:t>1</w:t>
            </w:r>
          </w:p>
        </w:tc>
        <w:tc>
          <w:tcPr>
            <w:tcW w:w="851" w:type="dxa"/>
          </w:tcPr>
          <w:p w:rsidR="008C06F1" w:rsidRDefault="008C06F1" w:rsidP="00260648">
            <w:pPr>
              <w:jc w:val="center"/>
            </w:pPr>
            <w:r>
              <w:t>1</w:t>
            </w:r>
          </w:p>
        </w:tc>
        <w:tc>
          <w:tcPr>
            <w:tcW w:w="709" w:type="dxa"/>
          </w:tcPr>
          <w:p w:rsidR="008C06F1" w:rsidRDefault="008C06F1" w:rsidP="00260648">
            <w:pPr>
              <w:jc w:val="center"/>
            </w:pPr>
            <w:r>
              <w:t>1</w:t>
            </w:r>
          </w:p>
        </w:tc>
      </w:tr>
      <w:tr w:rsidR="008C06F1" w:rsidTr="00260648">
        <w:tc>
          <w:tcPr>
            <w:tcW w:w="632" w:type="dxa"/>
          </w:tcPr>
          <w:p w:rsidR="008C06F1" w:rsidRDefault="008C06F1" w:rsidP="00260648">
            <w:pPr>
              <w:jc w:val="both"/>
            </w:pPr>
            <w:r>
              <w:t>4</w:t>
            </w:r>
          </w:p>
        </w:tc>
        <w:tc>
          <w:tcPr>
            <w:tcW w:w="3304" w:type="dxa"/>
          </w:tcPr>
          <w:p w:rsidR="008C06F1" w:rsidRPr="00E470AE" w:rsidRDefault="008C06F1" w:rsidP="00260648">
            <w:r w:rsidRPr="00B21A39">
              <w:rPr>
                <w:bCs/>
              </w:rPr>
              <w:t>Физкультурно-спортивное  и оздоровительное</w:t>
            </w:r>
          </w:p>
        </w:tc>
        <w:tc>
          <w:tcPr>
            <w:tcW w:w="850" w:type="dxa"/>
          </w:tcPr>
          <w:p w:rsidR="008C06F1" w:rsidRDefault="008C06F1" w:rsidP="00260648">
            <w:pPr>
              <w:jc w:val="center"/>
            </w:pPr>
            <w:r>
              <w:t>1</w:t>
            </w:r>
          </w:p>
        </w:tc>
        <w:tc>
          <w:tcPr>
            <w:tcW w:w="709" w:type="dxa"/>
          </w:tcPr>
          <w:p w:rsidR="008C06F1" w:rsidRDefault="008C06F1" w:rsidP="00260648">
            <w:pPr>
              <w:jc w:val="center"/>
            </w:pPr>
            <w:r>
              <w:t>1</w:t>
            </w:r>
          </w:p>
        </w:tc>
        <w:tc>
          <w:tcPr>
            <w:tcW w:w="992" w:type="dxa"/>
          </w:tcPr>
          <w:p w:rsidR="008C06F1" w:rsidRDefault="008C06F1" w:rsidP="00260648">
            <w:pPr>
              <w:jc w:val="center"/>
            </w:pPr>
            <w:r>
              <w:t>1</w:t>
            </w:r>
          </w:p>
        </w:tc>
        <w:tc>
          <w:tcPr>
            <w:tcW w:w="709" w:type="dxa"/>
          </w:tcPr>
          <w:p w:rsidR="008C06F1" w:rsidRDefault="008C06F1" w:rsidP="00260648">
            <w:pPr>
              <w:jc w:val="center"/>
            </w:pPr>
            <w:r>
              <w:t>1</w:t>
            </w:r>
          </w:p>
        </w:tc>
        <w:tc>
          <w:tcPr>
            <w:tcW w:w="850" w:type="dxa"/>
          </w:tcPr>
          <w:p w:rsidR="008C06F1" w:rsidRDefault="008C06F1" w:rsidP="00260648">
            <w:pPr>
              <w:jc w:val="center"/>
            </w:pPr>
            <w:r>
              <w:t>1</w:t>
            </w:r>
          </w:p>
        </w:tc>
        <w:tc>
          <w:tcPr>
            <w:tcW w:w="851" w:type="dxa"/>
          </w:tcPr>
          <w:p w:rsidR="008C06F1" w:rsidRDefault="008C06F1" w:rsidP="00260648">
            <w:pPr>
              <w:jc w:val="center"/>
            </w:pPr>
            <w:r>
              <w:t>1</w:t>
            </w:r>
          </w:p>
        </w:tc>
        <w:tc>
          <w:tcPr>
            <w:tcW w:w="709" w:type="dxa"/>
          </w:tcPr>
          <w:p w:rsidR="008C06F1" w:rsidRDefault="008C06F1" w:rsidP="00260648">
            <w:pPr>
              <w:jc w:val="center"/>
            </w:pPr>
            <w:r>
              <w:t>1</w:t>
            </w:r>
          </w:p>
        </w:tc>
      </w:tr>
      <w:tr w:rsidR="008C06F1" w:rsidTr="00260648">
        <w:tc>
          <w:tcPr>
            <w:tcW w:w="632" w:type="dxa"/>
          </w:tcPr>
          <w:p w:rsidR="008C06F1" w:rsidRDefault="008C06F1" w:rsidP="00260648">
            <w:pPr>
              <w:jc w:val="both"/>
            </w:pPr>
            <w:r>
              <w:t>5</w:t>
            </w:r>
          </w:p>
        </w:tc>
        <w:tc>
          <w:tcPr>
            <w:tcW w:w="3304" w:type="dxa"/>
          </w:tcPr>
          <w:p w:rsidR="008C06F1" w:rsidRPr="00E470AE" w:rsidRDefault="008C06F1" w:rsidP="00260648">
            <w:r w:rsidRPr="00E470AE">
              <w:t>Социальное</w:t>
            </w:r>
          </w:p>
        </w:tc>
        <w:tc>
          <w:tcPr>
            <w:tcW w:w="850" w:type="dxa"/>
          </w:tcPr>
          <w:p w:rsidR="008C06F1" w:rsidRDefault="008C06F1" w:rsidP="00260648">
            <w:pPr>
              <w:jc w:val="center"/>
            </w:pPr>
            <w:r>
              <w:t>1</w:t>
            </w:r>
          </w:p>
        </w:tc>
        <w:tc>
          <w:tcPr>
            <w:tcW w:w="709" w:type="dxa"/>
          </w:tcPr>
          <w:p w:rsidR="008C06F1" w:rsidRDefault="008C06F1" w:rsidP="00260648">
            <w:pPr>
              <w:jc w:val="center"/>
            </w:pPr>
            <w:r>
              <w:t>1</w:t>
            </w:r>
          </w:p>
        </w:tc>
        <w:tc>
          <w:tcPr>
            <w:tcW w:w="992" w:type="dxa"/>
          </w:tcPr>
          <w:p w:rsidR="008C06F1" w:rsidRDefault="008C06F1" w:rsidP="00260648">
            <w:pPr>
              <w:jc w:val="center"/>
            </w:pPr>
            <w:r>
              <w:t>1</w:t>
            </w:r>
          </w:p>
        </w:tc>
        <w:tc>
          <w:tcPr>
            <w:tcW w:w="709" w:type="dxa"/>
          </w:tcPr>
          <w:p w:rsidR="008C06F1" w:rsidRDefault="008C06F1" w:rsidP="00260648">
            <w:pPr>
              <w:jc w:val="center"/>
            </w:pPr>
            <w:r>
              <w:t>1</w:t>
            </w:r>
          </w:p>
        </w:tc>
        <w:tc>
          <w:tcPr>
            <w:tcW w:w="850" w:type="dxa"/>
          </w:tcPr>
          <w:p w:rsidR="008C06F1" w:rsidRDefault="008C06F1" w:rsidP="00260648">
            <w:pPr>
              <w:jc w:val="center"/>
            </w:pPr>
            <w:r>
              <w:t>1</w:t>
            </w:r>
          </w:p>
        </w:tc>
        <w:tc>
          <w:tcPr>
            <w:tcW w:w="851" w:type="dxa"/>
          </w:tcPr>
          <w:p w:rsidR="008C06F1" w:rsidRDefault="008C06F1" w:rsidP="00260648">
            <w:pPr>
              <w:jc w:val="center"/>
            </w:pPr>
            <w:r>
              <w:t>1</w:t>
            </w:r>
          </w:p>
        </w:tc>
        <w:tc>
          <w:tcPr>
            <w:tcW w:w="709" w:type="dxa"/>
          </w:tcPr>
          <w:p w:rsidR="008C06F1" w:rsidRDefault="008C06F1" w:rsidP="00260648">
            <w:pPr>
              <w:jc w:val="center"/>
            </w:pPr>
            <w:r>
              <w:t>1</w:t>
            </w:r>
          </w:p>
        </w:tc>
      </w:tr>
      <w:tr w:rsidR="008C06F1" w:rsidTr="00260648">
        <w:tc>
          <w:tcPr>
            <w:tcW w:w="3936" w:type="dxa"/>
            <w:gridSpan w:val="2"/>
          </w:tcPr>
          <w:p w:rsidR="008C06F1" w:rsidRPr="00B21A39" w:rsidRDefault="008C06F1" w:rsidP="00260648">
            <w:pPr>
              <w:rPr>
                <w:b/>
              </w:rPr>
            </w:pPr>
            <w:r w:rsidRPr="00B21A39">
              <w:rPr>
                <w:b/>
              </w:rPr>
              <w:t>Итого</w:t>
            </w:r>
          </w:p>
        </w:tc>
        <w:tc>
          <w:tcPr>
            <w:tcW w:w="850" w:type="dxa"/>
          </w:tcPr>
          <w:p w:rsidR="008C06F1" w:rsidRPr="00B21A39" w:rsidRDefault="008C06F1" w:rsidP="00260648">
            <w:pPr>
              <w:jc w:val="center"/>
              <w:rPr>
                <w:b/>
              </w:rPr>
            </w:pPr>
            <w:r w:rsidRPr="00B21A39">
              <w:rPr>
                <w:b/>
              </w:rPr>
              <w:t>5</w:t>
            </w:r>
          </w:p>
        </w:tc>
        <w:tc>
          <w:tcPr>
            <w:tcW w:w="709" w:type="dxa"/>
          </w:tcPr>
          <w:p w:rsidR="008C06F1" w:rsidRPr="00D96405" w:rsidRDefault="008C06F1" w:rsidP="00260648">
            <w:pPr>
              <w:jc w:val="center"/>
              <w:rPr>
                <w:b/>
              </w:rPr>
            </w:pPr>
            <w:r>
              <w:rPr>
                <w:b/>
              </w:rPr>
              <w:t>5</w:t>
            </w:r>
          </w:p>
        </w:tc>
        <w:tc>
          <w:tcPr>
            <w:tcW w:w="992" w:type="dxa"/>
          </w:tcPr>
          <w:p w:rsidR="008C06F1" w:rsidRPr="00B21A39" w:rsidRDefault="008C06F1" w:rsidP="00260648">
            <w:pPr>
              <w:jc w:val="center"/>
              <w:rPr>
                <w:b/>
              </w:rPr>
            </w:pPr>
            <w:r w:rsidRPr="00B21A39">
              <w:rPr>
                <w:b/>
              </w:rPr>
              <w:t>5</w:t>
            </w:r>
          </w:p>
        </w:tc>
        <w:tc>
          <w:tcPr>
            <w:tcW w:w="709" w:type="dxa"/>
          </w:tcPr>
          <w:p w:rsidR="008C06F1" w:rsidRPr="00D96405" w:rsidRDefault="008C06F1" w:rsidP="00260648">
            <w:pPr>
              <w:jc w:val="center"/>
              <w:rPr>
                <w:b/>
              </w:rPr>
            </w:pPr>
            <w:r>
              <w:rPr>
                <w:b/>
              </w:rPr>
              <w:t>5</w:t>
            </w:r>
          </w:p>
        </w:tc>
        <w:tc>
          <w:tcPr>
            <w:tcW w:w="850" w:type="dxa"/>
          </w:tcPr>
          <w:p w:rsidR="008C06F1" w:rsidRPr="00B21A39" w:rsidRDefault="008C06F1" w:rsidP="00260648">
            <w:pPr>
              <w:jc w:val="center"/>
              <w:rPr>
                <w:b/>
              </w:rPr>
            </w:pPr>
            <w:r w:rsidRPr="00B21A39">
              <w:rPr>
                <w:b/>
              </w:rPr>
              <w:t>5</w:t>
            </w:r>
          </w:p>
        </w:tc>
        <w:tc>
          <w:tcPr>
            <w:tcW w:w="851" w:type="dxa"/>
          </w:tcPr>
          <w:p w:rsidR="008C06F1" w:rsidRPr="00D96405" w:rsidRDefault="008C06F1" w:rsidP="00260648">
            <w:pPr>
              <w:jc w:val="center"/>
              <w:rPr>
                <w:b/>
              </w:rPr>
            </w:pPr>
            <w:r>
              <w:rPr>
                <w:b/>
              </w:rPr>
              <w:t>5</w:t>
            </w:r>
          </w:p>
        </w:tc>
        <w:tc>
          <w:tcPr>
            <w:tcW w:w="709" w:type="dxa"/>
          </w:tcPr>
          <w:p w:rsidR="008C06F1" w:rsidRPr="00B21A39" w:rsidRDefault="008C06F1" w:rsidP="00260648">
            <w:pPr>
              <w:jc w:val="center"/>
              <w:rPr>
                <w:b/>
              </w:rPr>
            </w:pPr>
            <w:r w:rsidRPr="00B21A39">
              <w:rPr>
                <w:b/>
              </w:rPr>
              <w:t>5</w:t>
            </w:r>
          </w:p>
        </w:tc>
      </w:tr>
    </w:tbl>
    <w:p w:rsidR="008C06F1" w:rsidRPr="008C06F1" w:rsidRDefault="008C06F1" w:rsidP="008C06F1">
      <w:pPr>
        <w:spacing w:after="0"/>
        <w:ind w:firstLine="420"/>
        <w:jc w:val="both"/>
        <w:rPr>
          <w:rFonts w:ascii="Times New Roman" w:hAnsi="Times New Roman" w:cs="Times New Roman"/>
          <w:b/>
          <w:i/>
          <w:sz w:val="28"/>
          <w:szCs w:val="28"/>
          <w:lang w:val="ru-RU"/>
        </w:rPr>
      </w:pPr>
    </w:p>
    <w:p w:rsidR="008C06F1" w:rsidRPr="008C06F1" w:rsidRDefault="008C06F1" w:rsidP="00FF52FC">
      <w:pPr>
        <w:tabs>
          <w:tab w:val="left" w:pos="4290"/>
        </w:tabs>
        <w:spacing w:after="0"/>
        <w:jc w:val="center"/>
        <w:rPr>
          <w:rFonts w:ascii="Times New Roman" w:hAnsi="Times New Roman" w:cs="Times New Roman"/>
          <w:b/>
          <w:sz w:val="28"/>
          <w:szCs w:val="28"/>
        </w:rPr>
      </w:pPr>
      <w:r w:rsidRPr="008C06F1">
        <w:rPr>
          <w:rFonts w:ascii="Times New Roman" w:hAnsi="Times New Roman" w:cs="Times New Roman"/>
          <w:b/>
          <w:sz w:val="28"/>
          <w:szCs w:val="28"/>
        </w:rPr>
        <w:t>Основное общее о</w:t>
      </w:r>
      <w:r w:rsidR="00FF52FC">
        <w:rPr>
          <w:rFonts w:ascii="Times New Roman" w:hAnsi="Times New Roman" w:cs="Times New Roman"/>
          <w:b/>
          <w:sz w:val="28"/>
          <w:szCs w:val="28"/>
        </w:rPr>
        <w:t>бразование</w:t>
      </w:r>
    </w:p>
    <w:p w:rsidR="008C06F1" w:rsidRPr="008C06F1" w:rsidRDefault="008C06F1" w:rsidP="008C06F1">
      <w:pPr>
        <w:tabs>
          <w:tab w:val="left" w:pos="4290"/>
        </w:tabs>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Учебный план для 5-7 классов составлен в соответствии с требованиями ФГОС ООО, для 8-9 классов в соответствии с ФК ГОС 2004г.</w:t>
      </w:r>
    </w:p>
    <w:p w:rsidR="008C06F1" w:rsidRPr="008C06F1" w:rsidRDefault="008C06F1" w:rsidP="008C06F1">
      <w:pPr>
        <w:spacing w:after="0"/>
        <w:jc w:val="both"/>
        <w:rPr>
          <w:rFonts w:ascii="Times New Roman" w:hAnsi="Times New Roman" w:cs="Times New Roman"/>
          <w:b/>
          <w:bCs/>
          <w:sz w:val="28"/>
          <w:szCs w:val="28"/>
          <w:lang w:val="ru-RU"/>
        </w:rPr>
      </w:pPr>
      <w:r w:rsidRPr="008C06F1">
        <w:rPr>
          <w:rFonts w:ascii="Times New Roman" w:hAnsi="Times New Roman" w:cs="Times New Roman"/>
          <w:b/>
          <w:bCs/>
          <w:sz w:val="28"/>
          <w:szCs w:val="28"/>
          <w:lang w:val="ru-RU"/>
        </w:rPr>
        <w:t xml:space="preserve">            </w:t>
      </w:r>
      <w:r w:rsidRPr="008C06F1">
        <w:rPr>
          <w:rFonts w:ascii="Times New Roman" w:hAnsi="Times New Roman" w:cs="Times New Roman"/>
          <w:bCs/>
          <w:sz w:val="28"/>
          <w:szCs w:val="28"/>
          <w:lang w:val="ru-RU"/>
        </w:rPr>
        <w:t>Учебный план основного общего образования нацелен на:</w:t>
      </w:r>
    </w:p>
    <w:p w:rsidR="008C06F1" w:rsidRPr="008C06F1" w:rsidRDefault="008C06F1" w:rsidP="008447E9">
      <w:pPr>
        <w:numPr>
          <w:ilvl w:val="0"/>
          <w:numId w:val="5"/>
        </w:numPr>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освоение учащимися 5-7 классов  учебного материала  на уровне требований федеральных государственных образовательных стандартов </w:t>
      </w:r>
      <w:r w:rsidRPr="008C06F1">
        <w:rPr>
          <w:rFonts w:ascii="Times New Roman" w:hAnsi="Times New Roman" w:cs="Times New Roman"/>
          <w:sz w:val="28"/>
          <w:szCs w:val="28"/>
          <w:lang w:val="ru-RU"/>
        </w:rPr>
        <w:t>основного общего образования</w:t>
      </w:r>
      <w:r w:rsidRPr="008C06F1">
        <w:rPr>
          <w:rFonts w:ascii="Times New Roman" w:hAnsi="Times New Roman" w:cs="Times New Roman"/>
          <w:color w:val="000000"/>
          <w:sz w:val="28"/>
          <w:szCs w:val="28"/>
          <w:lang w:val="ru-RU"/>
        </w:rPr>
        <w:t xml:space="preserve"> по всем предметам  учебного плана</w:t>
      </w:r>
      <w:r w:rsidRPr="008C06F1">
        <w:rPr>
          <w:rFonts w:ascii="Times New Roman" w:hAnsi="Times New Roman" w:cs="Times New Roman"/>
          <w:sz w:val="28"/>
          <w:szCs w:val="28"/>
          <w:lang w:val="ru-RU"/>
        </w:rPr>
        <w:t>;</w:t>
      </w:r>
    </w:p>
    <w:p w:rsidR="008C06F1" w:rsidRPr="008C06F1" w:rsidRDefault="008C06F1" w:rsidP="008447E9">
      <w:pPr>
        <w:numPr>
          <w:ilvl w:val="0"/>
          <w:numId w:val="5"/>
        </w:num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освоение учащимися 8-9 классов учебного материала по всем предметам учебного плана в соответствии с  ФКГОС 2004г.;</w:t>
      </w:r>
    </w:p>
    <w:p w:rsidR="008C06F1" w:rsidRPr="008C06F1" w:rsidRDefault="008C06F1" w:rsidP="008447E9">
      <w:pPr>
        <w:numPr>
          <w:ilvl w:val="0"/>
          <w:numId w:val="5"/>
        </w:num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приобретение  необходимых знаний и навыков жизни в обществе, профессиональной среде, овладение  средствами коммуникации; </w:t>
      </w:r>
    </w:p>
    <w:p w:rsidR="008C06F1" w:rsidRPr="008C06F1" w:rsidRDefault="008C06F1" w:rsidP="008447E9">
      <w:pPr>
        <w:numPr>
          <w:ilvl w:val="0"/>
          <w:numId w:val="5"/>
        </w:num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достижение </w:t>
      </w:r>
      <w:r w:rsidRPr="008C06F1">
        <w:rPr>
          <w:rFonts w:ascii="Times New Roman" w:hAnsi="Times New Roman" w:cs="Times New Roman"/>
          <w:sz w:val="28"/>
          <w:szCs w:val="28"/>
        </w:rPr>
        <w:t> </w:t>
      </w:r>
      <w:r w:rsidRPr="008C06F1">
        <w:rPr>
          <w:rFonts w:ascii="Times New Roman" w:hAnsi="Times New Roman" w:cs="Times New Roman"/>
          <w:sz w:val="28"/>
          <w:szCs w:val="28"/>
          <w:lang w:val="ru-RU"/>
        </w:rPr>
        <w:t xml:space="preserve"> показателей развития интеллектуальной</w:t>
      </w:r>
      <w:r w:rsidRPr="008C06F1">
        <w:rPr>
          <w:rFonts w:ascii="Times New Roman" w:hAnsi="Times New Roman" w:cs="Times New Roman"/>
          <w:sz w:val="28"/>
          <w:szCs w:val="28"/>
        </w:rPr>
        <w:t> </w:t>
      </w:r>
      <w:r w:rsidRPr="008C06F1">
        <w:rPr>
          <w:rFonts w:ascii="Times New Roman" w:hAnsi="Times New Roman" w:cs="Times New Roman"/>
          <w:sz w:val="28"/>
          <w:szCs w:val="28"/>
          <w:lang w:val="ru-RU"/>
        </w:rPr>
        <w:t xml:space="preserve"> сферы, достаточных для организации своей познавательной, проектировочной, оценочной деятельности;</w:t>
      </w:r>
    </w:p>
    <w:p w:rsidR="008C06F1" w:rsidRPr="008C06F1" w:rsidRDefault="008C06F1" w:rsidP="008447E9">
      <w:pPr>
        <w:numPr>
          <w:ilvl w:val="0"/>
          <w:numId w:val="5"/>
        </w:num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овладение  основами компьютерной грамотности, системой общеучебных умений (сравнение, обобщение, анализ, синтез, классификация, выделение главного);</w:t>
      </w:r>
    </w:p>
    <w:p w:rsidR="008C06F1" w:rsidRPr="008C06F1" w:rsidRDefault="008C06F1" w:rsidP="008447E9">
      <w:pPr>
        <w:numPr>
          <w:ilvl w:val="0"/>
          <w:numId w:val="5"/>
        </w:numPr>
        <w:spacing w:after="0"/>
        <w:jc w:val="both"/>
        <w:rPr>
          <w:rFonts w:ascii="Times New Roman" w:hAnsi="Times New Roman" w:cs="Times New Roman"/>
          <w:b/>
          <w:sz w:val="28"/>
          <w:szCs w:val="28"/>
          <w:lang w:val="ru-RU"/>
        </w:rPr>
      </w:pPr>
      <w:r w:rsidRPr="008C06F1">
        <w:rPr>
          <w:rFonts w:ascii="Times New Roman" w:hAnsi="Times New Roman" w:cs="Times New Roman"/>
          <w:sz w:val="28"/>
          <w:szCs w:val="28"/>
          <w:lang w:val="ru-RU"/>
        </w:rPr>
        <w:t>формирование знания своих гражданских прав и умения  их реализовывать, уважения  своего и чужого достоинства, собственного труда и труда других людей</w:t>
      </w:r>
    </w:p>
    <w:p w:rsidR="008C06F1" w:rsidRPr="008C06F1" w:rsidRDefault="008C06F1" w:rsidP="008C06F1">
      <w:pPr>
        <w:tabs>
          <w:tab w:val="left" w:pos="4290"/>
        </w:tabs>
        <w:spacing w:after="0"/>
        <w:jc w:val="both"/>
        <w:rPr>
          <w:rFonts w:ascii="Times New Roman" w:hAnsi="Times New Roman" w:cs="Times New Roman"/>
          <w:b/>
          <w:sz w:val="28"/>
          <w:szCs w:val="28"/>
          <w:lang w:val="ru-RU"/>
        </w:rPr>
      </w:pPr>
      <w:r w:rsidRPr="008C06F1">
        <w:rPr>
          <w:rFonts w:ascii="Times New Roman" w:hAnsi="Times New Roman" w:cs="Times New Roman"/>
          <w:b/>
          <w:sz w:val="28"/>
          <w:szCs w:val="28"/>
          <w:lang w:val="ru-RU"/>
        </w:rPr>
        <w:t xml:space="preserve">         </w:t>
      </w:r>
    </w:p>
    <w:p w:rsidR="008C06F1" w:rsidRPr="00FF52FC" w:rsidRDefault="008C06F1" w:rsidP="00FF52FC">
      <w:pPr>
        <w:tabs>
          <w:tab w:val="left" w:pos="4290"/>
        </w:tabs>
        <w:spacing w:after="0"/>
        <w:jc w:val="both"/>
        <w:rPr>
          <w:rFonts w:ascii="Times New Roman" w:hAnsi="Times New Roman" w:cs="Times New Roman"/>
          <w:b/>
          <w:bCs/>
          <w:spacing w:val="1"/>
          <w:sz w:val="28"/>
          <w:szCs w:val="28"/>
          <w:lang w:val="ru-RU"/>
        </w:rPr>
      </w:pPr>
      <w:r w:rsidRPr="008C06F1">
        <w:rPr>
          <w:rFonts w:ascii="Times New Roman" w:hAnsi="Times New Roman" w:cs="Times New Roman"/>
          <w:color w:val="000000"/>
          <w:sz w:val="28"/>
          <w:szCs w:val="28"/>
          <w:lang w:val="ru-RU"/>
        </w:rPr>
        <w:t xml:space="preserve">Учебный план для </w:t>
      </w:r>
      <w:r w:rsidRPr="008C06F1">
        <w:rPr>
          <w:rFonts w:ascii="Times New Roman" w:hAnsi="Times New Roman" w:cs="Times New Roman"/>
          <w:color w:val="000000"/>
          <w:sz w:val="28"/>
          <w:szCs w:val="28"/>
        </w:rPr>
        <w:t>V</w:t>
      </w:r>
      <w:r w:rsidR="00FF52FC">
        <w:rPr>
          <w:rFonts w:ascii="Times New Roman" w:hAnsi="Times New Roman" w:cs="Times New Roman"/>
          <w:color w:val="000000"/>
          <w:sz w:val="28"/>
          <w:szCs w:val="28"/>
          <w:lang w:val="ru-RU"/>
        </w:rPr>
        <w:t>-</w:t>
      </w:r>
      <w:r w:rsidRPr="008C06F1">
        <w:rPr>
          <w:rFonts w:ascii="Times New Roman" w:hAnsi="Times New Roman" w:cs="Times New Roman"/>
          <w:color w:val="000000"/>
          <w:sz w:val="28"/>
          <w:szCs w:val="28"/>
        </w:rPr>
        <w:t>VIII</w:t>
      </w:r>
      <w:r w:rsidRPr="008C06F1">
        <w:rPr>
          <w:rFonts w:ascii="Times New Roman" w:hAnsi="Times New Roman" w:cs="Times New Roman"/>
          <w:color w:val="000000"/>
          <w:sz w:val="28"/>
          <w:szCs w:val="28"/>
          <w:lang w:val="ru-RU"/>
        </w:rPr>
        <w:t xml:space="preserve">   классов ориентирован на 34 учебные недели, в </w:t>
      </w:r>
      <w:r w:rsidRPr="008C06F1">
        <w:rPr>
          <w:rFonts w:ascii="Times New Roman" w:hAnsi="Times New Roman" w:cs="Times New Roman"/>
          <w:color w:val="000000"/>
          <w:sz w:val="28"/>
          <w:szCs w:val="28"/>
        </w:rPr>
        <w:t>IX</w:t>
      </w:r>
      <w:r w:rsidRPr="008C06F1">
        <w:rPr>
          <w:rFonts w:ascii="Times New Roman" w:hAnsi="Times New Roman" w:cs="Times New Roman"/>
          <w:color w:val="000000"/>
          <w:sz w:val="28"/>
          <w:szCs w:val="28"/>
          <w:lang w:val="ru-RU"/>
        </w:rPr>
        <w:t xml:space="preserve"> классах-33 недели.  </w:t>
      </w:r>
      <w:r w:rsidRPr="008C06F1">
        <w:rPr>
          <w:rFonts w:ascii="Times New Roman" w:hAnsi="Times New Roman" w:cs="Times New Roman"/>
          <w:sz w:val="28"/>
          <w:szCs w:val="28"/>
          <w:lang w:val="ru-RU"/>
        </w:rPr>
        <w:t xml:space="preserve">В целях оптимизации учебной нагрузки  учебным планом </w:t>
      </w:r>
      <w:r w:rsidRPr="008C06F1">
        <w:rPr>
          <w:rFonts w:ascii="Times New Roman" w:hAnsi="Times New Roman" w:cs="Times New Roman"/>
          <w:spacing w:val="1"/>
          <w:sz w:val="28"/>
          <w:szCs w:val="28"/>
          <w:lang w:val="ru-RU"/>
        </w:rPr>
        <w:t xml:space="preserve">нормативно устанавливается </w:t>
      </w:r>
      <w:r w:rsidRPr="008C06F1">
        <w:rPr>
          <w:rFonts w:ascii="Times New Roman" w:hAnsi="Times New Roman" w:cs="Times New Roman"/>
          <w:bCs/>
          <w:spacing w:val="1"/>
          <w:sz w:val="28"/>
          <w:szCs w:val="28"/>
          <w:lang w:val="ru-RU"/>
        </w:rPr>
        <w:t>шестидневная учебная неделя.</w:t>
      </w:r>
    </w:p>
    <w:p w:rsidR="008C06F1" w:rsidRPr="008C06F1" w:rsidRDefault="008C06F1" w:rsidP="008C06F1">
      <w:pPr>
        <w:spacing w:after="0"/>
        <w:ind w:firstLine="708"/>
        <w:jc w:val="both"/>
        <w:rPr>
          <w:rFonts w:ascii="Times New Roman" w:hAnsi="Times New Roman" w:cs="Times New Roman"/>
          <w:b/>
          <w:sz w:val="28"/>
          <w:szCs w:val="28"/>
          <w:lang w:val="ru-RU"/>
        </w:rPr>
      </w:pPr>
      <w:r w:rsidRPr="008C06F1">
        <w:rPr>
          <w:rFonts w:ascii="Times New Roman" w:hAnsi="Times New Roman" w:cs="Times New Roman"/>
          <w:b/>
          <w:sz w:val="28"/>
          <w:szCs w:val="28"/>
          <w:lang w:val="ru-RU"/>
        </w:rPr>
        <w:t>В качестве самостоятельной предметной области выделены:</w:t>
      </w:r>
    </w:p>
    <w:p w:rsidR="008C06F1" w:rsidRPr="008C06F1" w:rsidRDefault="008C06F1" w:rsidP="008C06F1">
      <w:pPr>
        <w:spacing w:after="0"/>
        <w:ind w:firstLine="708"/>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«Русский язык и литература» (предметы «Русский язык»  и «Литература»)</w:t>
      </w:r>
    </w:p>
    <w:p w:rsidR="008C06F1" w:rsidRPr="008C06F1" w:rsidRDefault="008C06F1" w:rsidP="008C06F1">
      <w:p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            «Кабардинский язык и кабардинская литература» ( предметы «Кабардинский язык»</w:t>
      </w:r>
    </w:p>
    <w:p w:rsidR="008C06F1" w:rsidRPr="008C06F1" w:rsidRDefault="008C06F1" w:rsidP="008C06F1">
      <w:p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              и «Кабардинская литература»)</w:t>
      </w:r>
    </w:p>
    <w:p w:rsidR="008C06F1" w:rsidRPr="008C06F1" w:rsidRDefault="008C06F1" w:rsidP="008C06F1">
      <w:pPr>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            «Иностранный язык» («Английский язык»)</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b/>
          <w:color w:val="000000"/>
          <w:sz w:val="28"/>
          <w:szCs w:val="28"/>
          <w:lang w:val="ru-RU"/>
        </w:rPr>
        <w:t xml:space="preserve">          Образовательная область «Математика и информатика »</w:t>
      </w:r>
      <w:r w:rsidRPr="008C06F1">
        <w:rPr>
          <w:rFonts w:ascii="Times New Roman" w:hAnsi="Times New Roman" w:cs="Times New Roman"/>
          <w:color w:val="000000"/>
          <w:sz w:val="28"/>
          <w:szCs w:val="28"/>
          <w:lang w:val="ru-RU"/>
        </w:rPr>
        <w:t xml:space="preserve"> предусматривает изучение учебного предмета «Математика» и «Информатика и ИКТ».  В 5-6 классах изучается предмет «Математика», в 7-9 классах учебный план предусматривает изучение предметов «Алгебра» с учебной нагрузкой 3 часа в неделю и «Геометрия» с учебной нагрузкой 2 часа. Учебный предмет «Информатика» изучается как самостоятельный предмет в 5,7-9 классах с учебной нагрузкой 1 час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lastRenderedPageBreak/>
        <w:t xml:space="preserve">         </w:t>
      </w:r>
      <w:r w:rsidRPr="008C06F1">
        <w:rPr>
          <w:rFonts w:ascii="Times New Roman" w:hAnsi="Times New Roman" w:cs="Times New Roman"/>
          <w:b/>
          <w:color w:val="000000"/>
          <w:sz w:val="28"/>
          <w:szCs w:val="28"/>
          <w:lang w:val="ru-RU"/>
        </w:rPr>
        <w:t>Образовательная область «Общественно-научные  дисциплины»</w:t>
      </w:r>
      <w:r w:rsidRPr="008C06F1">
        <w:rPr>
          <w:rFonts w:ascii="Times New Roman" w:hAnsi="Times New Roman" w:cs="Times New Roman"/>
          <w:color w:val="000000"/>
          <w:sz w:val="28"/>
          <w:szCs w:val="28"/>
          <w:lang w:val="ru-RU"/>
        </w:rPr>
        <w:t xml:space="preserve"> предусматривает в учебном плане изучение предметов «История. Всеобщая история», «Обществознание», «История КБР», «География», «География КБР». </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b/>
          <w:color w:val="000000"/>
          <w:sz w:val="28"/>
          <w:szCs w:val="28"/>
          <w:lang w:val="ru-RU"/>
        </w:rPr>
        <w:t xml:space="preserve">         Обществознание.</w:t>
      </w:r>
      <w:r w:rsidRPr="008C06F1">
        <w:rPr>
          <w:rFonts w:ascii="Times New Roman" w:hAnsi="Times New Roman" w:cs="Times New Roman"/>
          <w:color w:val="000000"/>
          <w:sz w:val="28"/>
          <w:szCs w:val="28"/>
          <w:lang w:val="ru-RU"/>
        </w:rPr>
        <w:t xml:space="preserve"> Учебный предмет является интегрированным, построен по модульному принципу и включает содержательные модули: «Общество», «Человек», «Социальная сфера», «Политика», «Экономика» и «Право». Изучается в 5-9 классах как самостоятельный предмет с учебной нагрузкой 1 час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История КБР  изучается в 8 и 9 классах за  с учебной нагрузкой 1 час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География. Учебный предмет  изучается в 5-6 классах с учебной нагрузкой 1 час в неделю,  с 7 по 9 класс - с нагрузкой 2 часа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География КБР. Учебный предмет  изучается в 8 и 9 классах с учебной нагрузкой 1 час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Образовательная область «Естественнонаучные предметы»  предусматривает изучение предметов «Биология», «Химия», «Физика». </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Биология. Учебный предмет изучается в 5 классах с нагрузкой 1 час в неделю, в 6-9 классах с учебной нагрузкой 2 часа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Химия. Изучается в 8-9 классах  с учебной нагрузкой 2 часа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Физика. Изучается в 7-9 классах  с учебной нагрузкой 2 часа в неделю.        Технология. На уровне основного общего образования на изучение технологии в 5—7 классах выделено 2 ч в неделю, в 8 классе-1час в неделю. Учебный предмет «Технология» реализуется по следующим направлениям: «Индустриальные технологии»(«Технология. Технический труд»), «Технология ведения дома» («Технология. Обслуживающий труд»). Осуществляется деление на две группы при проведении учебных занятий по технологии (девочки, мальчики).</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Образовательная область «Искусство». (Искусство, музыка и изобразительное искусство). На уровне основного общего образования учебный предмет   «Музыка» изучается как самостоятельный учебный предмет  с учебной нагрузкой  1 час  в неделю в 5-7 классах, «Изобразительное искусство» в 5-7 классах предмет  с учебной нагрузкой  1 час  в неделю, и  «Искусство» в 8-9 классах с учебной нагрузкой  1 час  в неделю.</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Образовательная область «Физическая культура и основы безопасности жизнедеятельности» предусматривает изучение  физической культуры и ОБЖ.</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color w:val="000000"/>
          <w:sz w:val="28"/>
          <w:szCs w:val="28"/>
          <w:lang w:val="ru-RU"/>
        </w:rPr>
        <w:t xml:space="preserve">  Физическая культура.  В  учебном плане   на преподавание учебного предмета «Физическая культура»  в 5-9 классах  отводится по 3 часа в неделю в каждом классе. </w:t>
      </w:r>
    </w:p>
    <w:p w:rsidR="008C06F1" w:rsidRPr="008C06F1" w:rsidRDefault="008C06F1" w:rsidP="008C06F1">
      <w:pPr>
        <w:tabs>
          <w:tab w:val="left" w:pos="4290"/>
        </w:tabs>
        <w:spacing w:after="0"/>
        <w:jc w:val="both"/>
        <w:rPr>
          <w:rFonts w:ascii="Times New Roman" w:hAnsi="Times New Roman" w:cs="Times New Roman"/>
          <w:color w:val="000000"/>
          <w:sz w:val="28"/>
          <w:szCs w:val="28"/>
          <w:lang w:val="ru-RU"/>
        </w:rPr>
      </w:pPr>
      <w:r w:rsidRPr="008C06F1">
        <w:rPr>
          <w:rFonts w:ascii="Times New Roman" w:hAnsi="Times New Roman" w:cs="Times New Roman"/>
          <w:b/>
          <w:i/>
          <w:color w:val="000000"/>
          <w:sz w:val="28"/>
          <w:szCs w:val="28"/>
          <w:lang w:val="ru-RU"/>
        </w:rPr>
        <w:t xml:space="preserve">           ОБЖ</w:t>
      </w:r>
      <w:r w:rsidRPr="008C06F1">
        <w:rPr>
          <w:rFonts w:ascii="Times New Roman" w:hAnsi="Times New Roman" w:cs="Times New Roman"/>
          <w:b/>
          <w:color w:val="000000"/>
          <w:sz w:val="28"/>
          <w:szCs w:val="28"/>
          <w:lang w:val="ru-RU"/>
        </w:rPr>
        <w:t>.</w:t>
      </w:r>
      <w:r w:rsidRPr="008C06F1">
        <w:rPr>
          <w:rFonts w:ascii="Times New Roman" w:hAnsi="Times New Roman" w:cs="Times New Roman"/>
          <w:color w:val="000000"/>
          <w:sz w:val="28"/>
          <w:szCs w:val="28"/>
          <w:lang w:val="ru-RU"/>
        </w:rPr>
        <w:t xml:space="preserve">  Учебный предмет  изучается как самостоятельный предмет в 8-9 классах с учебной нагрузкой 1 час в неделю</w:t>
      </w:r>
    </w:p>
    <w:p w:rsidR="008C06F1" w:rsidRPr="008C06F1" w:rsidRDefault="008C06F1" w:rsidP="008C06F1">
      <w:pPr>
        <w:shd w:val="clear" w:color="auto" w:fill="FFFFFF"/>
        <w:spacing w:after="0"/>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           Элективные курсы. В 9 классе 1 час (компонент образовательного учреждения) направлен на изучение межпредметных (ориентационных) элективных курсов, предусматривающих усиление профориентационной деятельности:</w:t>
      </w:r>
    </w:p>
    <w:p w:rsidR="008C06F1" w:rsidRPr="008C06F1" w:rsidRDefault="008C06F1" w:rsidP="008C06F1">
      <w:pPr>
        <w:shd w:val="clear" w:color="auto" w:fill="FFFFFF"/>
        <w:spacing w:after="0"/>
        <w:jc w:val="both"/>
        <w:rPr>
          <w:rFonts w:ascii="Times New Roman" w:hAnsi="Times New Roman" w:cs="Times New Roman"/>
          <w:b/>
          <w:i/>
          <w:sz w:val="28"/>
          <w:szCs w:val="28"/>
        </w:rPr>
      </w:pPr>
      <w:r w:rsidRPr="008C06F1">
        <w:rPr>
          <w:rFonts w:ascii="Times New Roman" w:hAnsi="Times New Roman" w:cs="Times New Roman"/>
          <w:b/>
          <w:i/>
          <w:sz w:val="28"/>
          <w:szCs w:val="28"/>
        </w:rPr>
        <w:t>Элективные курсы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325"/>
        <w:gridCol w:w="1416"/>
        <w:gridCol w:w="2027"/>
      </w:tblGrid>
      <w:tr w:rsidR="008C06F1" w:rsidRPr="0015524D" w:rsidTr="008C06F1">
        <w:tc>
          <w:tcPr>
            <w:tcW w:w="583" w:type="dxa"/>
            <w:shd w:val="clear" w:color="auto" w:fill="auto"/>
          </w:tcPr>
          <w:p w:rsidR="008C06F1" w:rsidRPr="0015524D" w:rsidRDefault="008C06F1" w:rsidP="00260648">
            <w:pPr>
              <w:shd w:val="clear" w:color="auto" w:fill="FFFFFF"/>
              <w:jc w:val="both"/>
            </w:pPr>
            <w:r w:rsidRPr="0015524D">
              <w:t>№</w:t>
            </w:r>
          </w:p>
        </w:tc>
        <w:tc>
          <w:tcPr>
            <w:tcW w:w="5325" w:type="dxa"/>
            <w:shd w:val="clear" w:color="auto" w:fill="auto"/>
          </w:tcPr>
          <w:p w:rsidR="008C06F1" w:rsidRPr="0015524D" w:rsidRDefault="008C06F1" w:rsidP="00260648">
            <w:pPr>
              <w:shd w:val="clear" w:color="auto" w:fill="FFFFFF"/>
              <w:jc w:val="both"/>
            </w:pPr>
            <w:r w:rsidRPr="0015524D">
              <w:t>Наименование курса</w:t>
            </w:r>
          </w:p>
        </w:tc>
        <w:tc>
          <w:tcPr>
            <w:tcW w:w="1416" w:type="dxa"/>
            <w:shd w:val="clear" w:color="auto" w:fill="auto"/>
          </w:tcPr>
          <w:p w:rsidR="008C06F1" w:rsidRPr="0015524D" w:rsidRDefault="008C06F1" w:rsidP="00260648">
            <w:pPr>
              <w:shd w:val="clear" w:color="auto" w:fill="FFFFFF"/>
              <w:jc w:val="both"/>
            </w:pPr>
            <w:r w:rsidRPr="0015524D">
              <w:t>Предмет</w:t>
            </w:r>
          </w:p>
        </w:tc>
        <w:tc>
          <w:tcPr>
            <w:tcW w:w="2027" w:type="dxa"/>
            <w:shd w:val="clear" w:color="auto" w:fill="auto"/>
          </w:tcPr>
          <w:p w:rsidR="008C06F1" w:rsidRPr="0015524D" w:rsidRDefault="008C06F1" w:rsidP="00260648">
            <w:pPr>
              <w:shd w:val="clear" w:color="auto" w:fill="FFFFFF"/>
              <w:jc w:val="both"/>
            </w:pPr>
            <w:r w:rsidRPr="0015524D">
              <w:t>Количество часов</w:t>
            </w:r>
          </w:p>
        </w:tc>
      </w:tr>
      <w:tr w:rsidR="008C06F1" w:rsidRPr="0015524D" w:rsidTr="008C06F1">
        <w:tc>
          <w:tcPr>
            <w:tcW w:w="583" w:type="dxa"/>
            <w:shd w:val="clear" w:color="auto" w:fill="auto"/>
          </w:tcPr>
          <w:p w:rsidR="008C06F1" w:rsidRPr="0015524D" w:rsidRDefault="008C06F1" w:rsidP="00260648">
            <w:pPr>
              <w:shd w:val="clear" w:color="auto" w:fill="FFFFFF"/>
              <w:jc w:val="both"/>
            </w:pPr>
            <w:r w:rsidRPr="0015524D">
              <w:lastRenderedPageBreak/>
              <w:t>1</w:t>
            </w:r>
          </w:p>
        </w:tc>
        <w:tc>
          <w:tcPr>
            <w:tcW w:w="5325" w:type="dxa"/>
            <w:shd w:val="clear" w:color="auto" w:fill="auto"/>
          </w:tcPr>
          <w:p w:rsidR="008C06F1" w:rsidRPr="008C06F1" w:rsidRDefault="008C06F1" w:rsidP="00260648">
            <w:pPr>
              <w:shd w:val="clear" w:color="auto" w:fill="FFFFFF"/>
              <w:jc w:val="both"/>
              <w:rPr>
                <w:lang w:val="ru-RU"/>
              </w:rPr>
            </w:pPr>
            <w:r w:rsidRPr="008C06F1">
              <w:rPr>
                <w:lang w:val="ru-RU"/>
              </w:rPr>
              <w:t>Решение задач повышенной сложности по химии</w:t>
            </w:r>
          </w:p>
        </w:tc>
        <w:tc>
          <w:tcPr>
            <w:tcW w:w="1416" w:type="dxa"/>
            <w:shd w:val="clear" w:color="auto" w:fill="auto"/>
          </w:tcPr>
          <w:p w:rsidR="008C06F1" w:rsidRPr="0015524D" w:rsidRDefault="008C06F1" w:rsidP="00260648">
            <w:pPr>
              <w:shd w:val="clear" w:color="auto" w:fill="FFFFFF"/>
              <w:jc w:val="both"/>
            </w:pPr>
            <w:r w:rsidRPr="0015524D">
              <w:t>химия</w:t>
            </w:r>
          </w:p>
        </w:tc>
        <w:tc>
          <w:tcPr>
            <w:tcW w:w="2027" w:type="dxa"/>
            <w:shd w:val="clear" w:color="auto" w:fill="auto"/>
          </w:tcPr>
          <w:p w:rsidR="008C06F1" w:rsidRPr="0015524D" w:rsidRDefault="008C06F1" w:rsidP="00260648">
            <w:pPr>
              <w:shd w:val="clear" w:color="auto" w:fill="FFFFFF"/>
              <w:jc w:val="both"/>
            </w:pPr>
            <w:r w:rsidRPr="0015524D">
              <w:t>17</w:t>
            </w:r>
          </w:p>
        </w:tc>
      </w:tr>
      <w:tr w:rsidR="008C06F1" w:rsidRPr="0015524D" w:rsidTr="008C06F1">
        <w:tc>
          <w:tcPr>
            <w:tcW w:w="583" w:type="dxa"/>
            <w:shd w:val="clear" w:color="auto" w:fill="auto"/>
          </w:tcPr>
          <w:p w:rsidR="008C06F1" w:rsidRPr="0015524D" w:rsidRDefault="008C06F1" w:rsidP="00260648">
            <w:pPr>
              <w:shd w:val="clear" w:color="auto" w:fill="FFFFFF"/>
              <w:jc w:val="both"/>
            </w:pPr>
            <w:r w:rsidRPr="0015524D">
              <w:t>2</w:t>
            </w:r>
          </w:p>
        </w:tc>
        <w:tc>
          <w:tcPr>
            <w:tcW w:w="5325" w:type="dxa"/>
            <w:shd w:val="clear" w:color="auto" w:fill="auto"/>
          </w:tcPr>
          <w:p w:rsidR="008C06F1" w:rsidRPr="0015524D" w:rsidRDefault="008C06F1" w:rsidP="00260648">
            <w:pPr>
              <w:shd w:val="clear" w:color="auto" w:fill="FFFFFF"/>
              <w:jc w:val="both"/>
            </w:pPr>
            <w:r w:rsidRPr="0015524D">
              <w:t>Подготовка к ОГЭ</w:t>
            </w:r>
          </w:p>
        </w:tc>
        <w:tc>
          <w:tcPr>
            <w:tcW w:w="1416" w:type="dxa"/>
            <w:shd w:val="clear" w:color="auto" w:fill="auto"/>
          </w:tcPr>
          <w:p w:rsidR="008C06F1" w:rsidRPr="0015524D" w:rsidRDefault="008C06F1" w:rsidP="00260648">
            <w:pPr>
              <w:shd w:val="clear" w:color="auto" w:fill="FFFFFF"/>
              <w:jc w:val="both"/>
            </w:pPr>
            <w:r w:rsidRPr="0015524D">
              <w:t>математика</w:t>
            </w:r>
          </w:p>
        </w:tc>
        <w:tc>
          <w:tcPr>
            <w:tcW w:w="2027" w:type="dxa"/>
            <w:shd w:val="clear" w:color="auto" w:fill="auto"/>
          </w:tcPr>
          <w:p w:rsidR="008C06F1" w:rsidRPr="0015524D" w:rsidRDefault="008C06F1" w:rsidP="00260648">
            <w:pPr>
              <w:shd w:val="clear" w:color="auto" w:fill="FFFFFF"/>
              <w:jc w:val="both"/>
            </w:pPr>
            <w:r w:rsidRPr="0015524D">
              <w:t>16</w:t>
            </w:r>
          </w:p>
        </w:tc>
      </w:tr>
    </w:tbl>
    <w:p w:rsidR="008C06F1" w:rsidRPr="008C06F1" w:rsidRDefault="008C06F1" w:rsidP="008C06F1">
      <w:pPr>
        <w:shd w:val="clear" w:color="auto" w:fill="FFFFFF"/>
        <w:rPr>
          <w:rFonts w:ascii="Times New Roman" w:hAnsi="Times New Roman" w:cs="Times New Roman"/>
          <w:b/>
          <w:sz w:val="28"/>
          <w:szCs w:val="28"/>
          <w:lang w:val="ru-RU"/>
        </w:rPr>
      </w:pPr>
      <w:r w:rsidRPr="008C06F1">
        <w:rPr>
          <w:lang w:val="ru-RU"/>
        </w:rPr>
        <w:t xml:space="preserve">                                 </w:t>
      </w:r>
      <w:r w:rsidRPr="008C06F1">
        <w:rPr>
          <w:rFonts w:ascii="Times New Roman" w:hAnsi="Times New Roman" w:cs="Times New Roman"/>
          <w:b/>
          <w:sz w:val="28"/>
          <w:szCs w:val="28"/>
          <w:lang w:val="ru-RU"/>
        </w:rPr>
        <w:t xml:space="preserve">Недельный учебный план для 5-7 классов по ФГОС </w:t>
      </w:r>
    </w:p>
    <w:tbl>
      <w:tblPr>
        <w:tblStyle w:val="af0"/>
        <w:tblW w:w="9345" w:type="dxa"/>
        <w:tblLayout w:type="fixed"/>
        <w:tblLook w:val="0000" w:firstRow="0" w:lastRow="0" w:firstColumn="0" w:lastColumn="0" w:noHBand="0" w:noVBand="0"/>
      </w:tblPr>
      <w:tblGrid>
        <w:gridCol w:w="5321"/>
        <w:gridCol w:w="758"/>
        <w:gridCol w:w="709"/>
        <w:gridCol w:w="813"/>
        <w:gridCol w:w="756"/>
        <w:gridCol w:w="988"/>
      </w:tblGrid>
      <w:tr w:rsidR="008C06F1" w:rsidRPr="001162EF" w:rsidTr="00260648">
        <w:trPr>
          <w:trHeight w:val="143"/>
        </w:trPr>
        <w:tc>
          <w:tcPr>
            <w:tcW w:w="5321" w:type="dxa"/>
            <w:vMerge w:val="restart"/>
          </w:tcPr>
          <w:p w:rsidR="008C06F1" w:rsidRPr="001162EF" w:rsidRDefault="008C06F1" w:rsidP="00260648">
            <w:pPr>
              <w:keepNext/>
              <w:widowControl w:val="0"/>
              <w:shd w:val="clear" w:color="auto" w:fill="FFFFFF"/>
              <w:autoSpaceDE w:val="0"/>
              <w:autoSpaceDN w:val="0"/>
              <w:adjustRightInd w:val="0"/>
              <w:outlineLvl w:val="0"/>
              <w:rPr>
                <w:bCs/>
                <w:w w:val="128"/>
              </w:rPr>
            </w:pPr>
            <w:r w:rsidRPr="001162EF">
              <w:rPr>
                <w:bCs/>
                <w:w w:val="128"/>
              </w:rPr>
              <w:t>Учебные предметы</w:t>
            </w:r>
          </w:p>
        </w:tc>
        <w:tc>
          <w:tcPr>
            <w:tcW w:w="3036" w:type="dxa"/>
            <w:gridSpan w:val="4"/>
          </w:tcPr>
          <w:p w:rsidR="008C06F1" w:rsidRPr="001162EF" w:rsidRDefault="008C06F1" w:rsidP="00260648">
            <w:pPr>
              <w:jc w:val="center"/>
            </w:pPr>
            <w:r w:rsidRPr="001162EF">
              <w:t>Количество часов в неделю</w:t>
            </w:r>
          </w:p>
        </w:tc>
        <w:tc>
          <w:tcPr>
            <w:tcW w:w="988" w:type="dxa"/>
            <w:vMerge w:val="restart"/>
          </w:tcPr>
          <w:p w:rsidR="008C06F1" w:rsidRPr="001162EF" w:rsidRDefault="008C06F1" w:rsidP="00260648">
            <w:pPr>
              <w:jc w:val="center"/>
            </w:pPr>
            <w:r w:rsidRPr="001162EF">
              <w:t xml:space="preserve">Всего </w:t>
            </w:r>
          </w:p>
        </w:tc>
      </w:tr>
      <w:tr w:rsidR="008C06F1" w:rsidRPr="001162EF" w:rsidTr="00260648">
        <w:trPr>
          <w:trHeight w:val="260"/>
        </w:trPr>
        <w:tc>
          <w:tcPr>
            <w:tcW w:w="5321" w:type="dxa"/>
            <w:vMerge/>
          </w:tcPr>
          <w:p w:rsidR="008C06F1" w:rsidRPr="001162EF" w:rsidRDefault="008C06F1" w:rsidP="00260648"/>
        </w:tc>
        <w:tc>
          <w:tcPr>
            <w:tcW w:w="758" w:type="dxa"/>
          </w:tcPr>
          <w:p w:rsidR="008C06F1" w:rsidRPr="001162EF" w:rsidRDefault="008C06F1" w:rsidP="00260648">
            <w:pPr>
              <w:jc w:val="center"/>
            </w:pPr>
            <w:r w:rsidRPr="001162EF">
              <w:t>5</w:t>
            </w:r>
          </w:p>
        </w:tc>
        <w:tc>
          <w:tcPr>
            <w:tcW w:w="709" w:type="dxa"/>
          </w:tcPr>
          <w:p w:rsidR="008C06F1" w:rsidRPr="001162EF" w:rsidRDefault="008C06F1" w:rsidP="00260648">
            <w:pPr>
              <w:jc w:val="center"/>
            </w:pPr>
            <w:r w:rsidRPr="001162EF">
              <w:t>6</w:t>
            </w:r>
          </w:p>
        </w:tc>
        <w:tc>
          <w:tcPr>
            <w:tcW w:w="813" w:type="dxa"/>
          </w:tcPr>
          <w:p w:rsidR="008C06F1" w:rsidRPr="001162EF" w:rsidRDefault="008C06F1" w:rsidP="00260648">
            <w:pPr>
              <w:jc w:val="center"/>
            </w:pPr>
            <w:r w:rsidRPr="001162EF">
              <w:t>7-А</w:t>
            </w:r>
          </w:p>
        </w:tc>
        <w:tc>
          <w:tcPr>
            <w:tcW w:w="756" w:type="dxa"/>
          </w:tcPr>
          <w:p w:rsidR="008C06F1" w:rsidRPr="001162EF" w:rsidRDefault="008C06F1" w:rsidP="00260648">
            <w:pPr>
              <w:jc w:val="center"/>
            </w:pPr>
            <w:r w:rsidRPr="001162EF">
              <w:t>7-Б</w:t>
            </w:r>
          </w:p>
        </w:tc>
        <w:tc>
          <w:tcPr>
            <w:tcW w:w="988" w:type="dxa"/>
            <w:vMerge/>
          </w:tcPr>
          <w:p w:rsidR="008C06F1" w:rsidRPr="001162EF" w:rsidRDefault="008C06F1" w:rsidP="00260648">
            <w:pPr>
              <w:jc w:val="center"/>
            </w:pPr>
          </w:p>
        </w:tc>
      </w:tr>
      <w:tr w:rsidR="008C06F1" w:rsidRPr="001162EF" w:rsidTr="00260648">
        <w:trPr>
          <w:trHeight w:val="314"/>
        </w:trPr>
        <w:tc>
          <w:tcPr>
            <w:tcW w:w="5321" w:type="dxa"/>
          </w:tcPr>
          <w:p w:rsidR="008C06F1" w:rsidRPr="001162EF" w:rsidRDefault="008C06F1" w:rsidP="00260648">
            <w:r w:rsidRPr="001162EF">
              <w:t>Русский язык</w:t>
            </w:r>
          </w:p>
        </w:tc>
        <w:tc>
          <w:tcPr>
            <w:tcW w:w="758" w:type="dxa"/>
          </w:tcPr>
          <w:p w:rsidR="008C06F1" w:rsidRPr="001162EF" w:rsidRDefault="008C06F1" w:rsidP="00260648">
            <w:pPr>
              <w:jc w:val="center"/>
            </w:pPr>
            <w:r w:rsidRPr="001162EF">
              <w:t>5</w:t>
            </w:r>
          </w:p>
        </w:tc>
        <w:tc>
          <w:tcPr>
            <w:tcW w:w="709" w:type="dxa"/>
          </w:tcPr>
          <w:p w:rsidR="008C06F1" w:rsidRPr="001162EF" w:rsidRDefault="008C06F1" w:rsidP="00260648">
            <w:pPr>
              <w:jc w:val="center"/>
            </w:pPr>
            <w:r w:rsidRPr="001162EF">
              <w:t>6</w:t>
            </w:r>
          </w:p>
        </w:tc>
        <w:tc>
          <w:tcPr>
            <w:tcW w:w="813" w:type="dxa"/>
          </w:tcPr>
          <w:p w:rsidR="008C06F1" w:rsidRPr="001162EF" w:rsidRDefault="008C06F1" w:rsidP="00260648">
            <w:pPr>
              <w:jc w:val="center"/>
            </w:pPr>
            <w:r w:rsidRPr="001162EF">
              <w:t>5</w:t>
            </w:r>
          </w:p>
        </w:tc>
        <w:tc>
          <w:tcPr>
            <w:tcW w:w="756" w:type="dxa"/>
          </w:tcPr>
          <w:p w:rsidR="008C06F1" w:rsidRPr="001162EF" w:rsidRDefault="008C06F1" w:rsidP="00260648">
            <w:pPr>
              <w:jc w:val="center"/>
            </w:pPr>
            <w:r w:rsidRPr="001162EF">
              <w:t>5</w:t>
            </w:r>
          </w:p>
        </w:tc>
        <w:tc>
          <w:tcPr>
            <w:tcW w:w="988" w:type="dxa"/>
          </w:tcPr>
          <w:p w:rsidR="008C06F1" w:rsidRPr="001162EF" w:rsidRDefault="008C06F1" w:rsidP="00260648">
            <w:pPr>
              <w:jc w:val="right"/>
              <w:rPr>
                <w:color w:val="000000"/>
              </w:rPr>
            </w:pPr>
            <w:r w:rsidRPr="001162EF">
              <w:rPr>
                <w:color w:val="000000"/>
              </w:rPr>
              <w:t>21</w:t>
            </w:r>
          </w:p>
        </w:tc>
      </w:tr>
      <w:tr w:rsidR="008C06F1" w:rsidRPr="001162EF" w:rsidTr="00260648">
        <w:trPr>
          <w:trHeight w:val="314"/>
        </w:trPr>
        <w:tc>
          <w:tcPr>
            <w:tcW w:w="5321" w:type="dxa"/>
          </w:tcPr>
          <w:p w:rsidR="008C06F1" w:rsidRPr="001162EF" w:rsidRDefault="008C06F1" w:rsidP="00260648">
            <w:r w:rsidRPr="001162EF">
              <w:t>Литература</w:t>
            </w:r>
          </w:p>
        </w:tc>
        <w:tc>
          <w:tcPr>
            <w:tcW w:w="758" w:type="dxa"/>
          </w:tcPr>
          <w:p w:rsidR="008C06F1" w:rsidRPr="001162EF" w:rsidRDefault="008C06F1" w:rsidP="00260648">
            <w:pPr>
              <w:jc w:val="center"/>
            </w:pPr>
            <w:r w:rsidRPr="001162EF">
              <w:t>3</w:t>
            </w:r>
          </w:p>
        </w:tc>
        <w:tc>
          <w:tcPr>
            <w:tcW w:w="709" w:type="dxa"/>
          </w:tcPr>
          <w:p w:rsidR="008C06F1" w:rsidRPr="001162EF" w:rsidRDefault="008C06F1" w:rsidP="00260648">
            <w:pPr>
              <w:jc w:val="center"/>
            </w:pPr>
            <w:r w:rsidRPr="001162EF">
              <w:t>3</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10</w:t>
            </w:r>
          </w:p>
        </w:tc>
      </w:tr>
      <w:tr w:rsidR="008C06F1" w:rsidRPr="001162EF" w:rsidTr="00260648">
        <w:trPr>
          <w:trHeight w:val="314"/>
        </w:trPr>
        <w:tc>
          <w:tcPr>
            <w:tcW w:w="5321" w:type="dxa"/>
          </w:tcPr>
          <w:p w:rsidR="008C06F1" w:rsidRPr="001162EF" w:rsidRDefault="008C06F1" w:rsidP="00260648">
            <w:r w:rsidRPr="001162EF">
              <w:t xml:space="preserve">Кабардинский    язык  </w:t>
            </w:r>
          </w:p>
        </w:tc>
        <w:tc>
          <w:tcPr>
            <w:tcW w:w="758" w:type="dxa"/>
          </w:tcPr>
          <w:p w:rsidR="008C06F1" w:rsidRPr="001162EF" w:rsidRDefault="008C06F1" w:rsidP="00260648">
            <w:pPr>
              <w:jc w:val="center"/>
            </w:pPr>
            <w:r w:rsidRPr="001162EF">
              <w:t>2</w:t>
            </w:r>
          </w:p>
        </w:tc>
        <w:tc>
          <w:tcPr>
            <w:tcW w:w="709" w:type="dxa"/>
          </w:tcPr>
          <w:p w:rsidR="008C06F1" w:rsidRPr="001162EF" w:rsidRDefault="008C06F1" w:rsidP="00260648">
            <w:pPr>
              <w:jc w:val="center"/>
            </w:pPr>
            <w:r w:rsidRPr="001162EF">
              <w:t>2</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8</w:t>
            </w:r>
          </w:p>
        </w:tc>
      </w:tr>
      <w:tr w:rsidR="008C06F1" w:rsidRPr="001162EF" w:rsidTr="00260648">
        <w:trPr>
          <w:trHeight w:val="314"/>
        </w:trPr>
        <w:tc>
          <w:tcPr>
            <w:tcW w:w="5321" w:type="dxa"/>
          </w:tcPr>
          <w:p w:rsidR="008C06F1" w:rsidRPr="001162EF" w:rsidRDefault="008C06F1" w:rsidP="00260648">
            <w:r w:rsidRPr="001162EF">
              <w:t>Кабардинская литература</w:t>
            </w:r>
          </w:p>
        </w:tc>
        <w:tc>
          <w:tcPr>
            <w:tcW w:w="758" w:type="dxa"/>
          </w:tcPr>
          <w:p w:rsidR="008C06F1" w:rsidRPr="001162EF" w:rsidRDefault="008C06F1" w:rsidP="00260648">
            <w:pPr>
              <w:jc w:val="center"/>
            </w:pPr>
            <w:r w:rsidRPr="001162EF">
              <w:t>1</w:t>
            </w:r>
          </w:p>
        </w:tc>
        <w:tc>
          <w:tcPr>
            <w:tcW w:w="709" w:type="dxa"/>
          </w:tcPr>
          <w:p w:rsidR="008C06F1" w:rsidRPr="001162EF" w:rsidRDefault="008C06F1" w:rsidP="00260648">
            <w:pPr>
              <w:jc w:val="center"/>
            </w:pPr>
            <w:r w:rsidRPr="001162EF">
              <w:t>1</w:t>
            </w:r>
          </w:p>
        </w:tc>
        <w:tc>
          <w:tcPr>
            <w:tcW w:w="813" w:type="dxa"/>
          </w:tcPr>
          <w:p w:rsidR="008C06F1" w:rsidRPr="001162EF" w:rsidRDefault="008C06F1" w:rsidP="00260648">
            <w:pPr>
              <w:jc w:val="center"/>
            </w:pPr>
            <w:r w:rsidRPr="001162EF">
              <w:t>1</w:t>
            </w:r>
          </w:p>
        </w:tc>
        <w:tc>
          <w:tcPr>
            <w:tcW w:w="756" w:type="dxa"/>
          </w:tcPr>
          <w:p w:rsidR="008C06F1" w:rsidRPr="001162EF" w:rsidRDefault="008C06F1" w:rsidP="00260648">
            <w:pPr>
              <w:jc w:val="center"/>
            </w:pPr>
            <w:r w:rsidRPr="001162EF">
              <w:t>1</w:t>
            </w:r>
          </w:p>
        </w:tc>
        <w:tc>
          <w:tcPr>
            <w:tcW w:w="988" w:type="dxa"/>
          </w:tcPr>
          <w:p w:rsidR="008C06F1" w:rsidRPr="001162EF" w:rsidRDefault="008C06F1" w:rsidP="00260648">
            <w:pPr>
              <w:jc w:val="right"/>
              <w:rPr>
                <w:color w:val="000000"/>
              </w:rPr>
            </w:pPr>
            <w:r w:rsidRPr="001162EF">
              <w:rPr>
                <w:color w:val="000000"/>
              </w:rPr>
              <w:t>4</w:t>
            </w:r>
          </w:p>
        </w:tc>
      </w:tr>
      <w:tr w:rsidR="008C06F1" w:rsidRPr="001162EF" w:rsidTr="00260648">
        <w:trPr>
          <w:trHeight w:val="299"/>
        </w:trPr>
        <w:tc>
          <w:tcPr>
            <w:tcW w:w="5321" w:type="dxa"/>
          </w:tcPr>
          <w:p w:rsidR="008C06F1" w:rsidRPr="001162EF" w:rsidRDefault="008C06F1" w:rsidP="00260648">
            <w:r w:rsidRPr="001162EF">
              <w:t>Английский язык</w:t>
            </w:r>
          </w:p>
        </w:tc>
        <w:tc>
          <w:tcPr>
            <w:tcW w:w="758" w:type="dxa"/>
          </w:tcPr>
          <w:p w:rsidR="008C06F1" w:rsidRPr="001162EF" w:rsidRDefault="008C06F1" w:rsidP="00260648">
            <w:pPr>
              <w:jc w:val="center"/>
            </w:pPr>
            <w:r w:rsidRPr="001162EF">
              <w:t>3</w:t>
            </w:r>
          </w:p>
        </w:tc>
        <w:tc>
          <w:tcPr>
            <w:tcW w:w="709" w:type="dxa"/>
          </w:tcPr>
          <w:p w:rsidR="008C06F1" w:rsidRPr="001162EF" w:rsidRDefault="008C06F1" w:rsidP="00260648">
            <w:pPr>
              <w:jc w:val="center"/>
            </w:pPr>
            <w:r w:rsidRPr="001162EF">
              <w:t>3</w:t>
            </w:r>
          </w:p>
        </w:tc>
        <w:tc>
          <w:tcPr>
            <w:tcW w:w="813" w:type="dxa"/>
          </w:tcPr>
          <w:p w:rsidR="008C06F1" w:rsidRPr="001162EF" w:rsidRDefault="008C06F1" w:rsidP="00260648">
            <w:pPr>
              <w:jc w:val="center"/>
            </w:pPr>
            <w:r w:rsidRPr="001162EF">
              <w:t>3</w:t>
            </w:r>
          </w:p>
        </w:tc>
        <w:tc>
          <w:tcPr>
            <w:tcW w:w="756" w:type="dxa"/>
          </w:tcPr>
          <w:p w:rsidR="008C06F1" w:rsidRPr="001162EF" w:rsidRDefault="008C06F1" w:rsidP="00260648">
            <w:pPr>
              <w:jc w:val="center"/>
            </w:pPr>
            <w:r w:rsidRPr="001162EF">
              <w:t>3</w:t>
            </w:r>
          </w:p>
        </w:tc>
        <w:tc>
          <w:tcPr>
            <w:tcW w:w="988" w:type="dxa"/>
          </w:tcPr>
          <w:p w:rsidR="008C06F1" w:rsidRPr="001162EF" w:rsidRDefault="008C06F1" w:rsidP="00260648">
            <w:pPr>
              <w:jc w:val="right"/>
              <w:rPr>
                <w:color w:val="000000"/>
              </w:rPr>
            </w:pPr>
            <w:r w:rsidRPr="001162EF">
              <w:rPr>
                <w:color w:val="000000"/>
              </w:rPr>
              <w:t>12</w:t>
            </w:r>
          </w:p>
        </w:tc>
      </w:tr>
      <w:tr w:rsidR="008C06F1" w:rsidRPr="001162EF" w:rsidTr="00260648">
        <w:trPr>
          <w:trHeight w:val="314"/>
        </w:trPr>
        <w:tc>
          <w:tcPr>
            <w:tcW w:w="5321" w:type="dxa"/>
          </w:tcPr>
          <w:p w:rsidR="008C06F1" w:rsidRPr="001162EF" w:rsidRDefault="008C06F1" w:rsidP="00260648">
            <w:r w:rsidRPr="001162EF">
              <w:t>Математика</w:t>
            </w:r>
          </w:p>
        </w:tc>
        <w:tc>
          <w:tcPr>
            <w:tcW w:w="758" w:type="dxa"/>
          </w:tcPr>
          <w:p w:rsidR="008C06F1" w:rsidRPr="001162EF" w:rsidRDefault="008C06F1" w:rsidP="00260648">
            <w:pPr>
              <w:jc w:val="center"/>
            </w:pPr>
            <w:r w:rsidRPr="001162EF">
              <w:t>5</w:t>
            </w:r>
          </w:p>
        </w:tc>
        <w:tc>
          <w:tcPr>
            <w:tcW w:w="709" w:type="dxa"/>
          </w:tcPr>
          <w:p w:rsidR="008C06F1" w:rsidRPr="001162EF" w:rsidRDefault="008C06F1" w:rsidP="00260648">
            <w:pPr>
              <w:jc w:val="center"/>
            </w:pPr>
            <w:r w:rsidRPr="001162EF">
              <w:t>5</w:t>
            </w:r>
          </w:p>
        </w:tc>
        <w:tc>
          <w:tcPr>
            <w:tcW w:w="813" w:type="dxa"/>
          </w:tcPr>
          <w:p w:rsidR="008C06F1" w:rsidRPr="001162EF" w:rsidRDefault="008C06F1" w:rsidP="00260648">
            <w:pPr>
              <w:jc w:val="center"/>
            </w:pPr>
            <w:r w:rsidRPr="001162EF">
              <w:t>0</w:t>
            </w:r>
          </w:p>
        </w:tc>
        <w:tc>
          <w:tcPr>
            <w:tcW w:w="756" w:type="dxa"/>
          </w:tcPr>
          <w:p w:rsidR="008C06F1" w:rsidRPr="001162EF" w:rsidRDefault="008C06F1" w:rsidP="00260648">
            <w:pPr>
              <w:jc w:val="center"/>
            </w:pPr>
            <w:r w:rsidRPr="001162EF">
              <w:t>0</w:t>
            </w:r>
          </w:p>
        </w:tc>
        <w:tc>
          <w:tcPr>
            <w:tcW w:w="988" w:type="dxa"/>
          </w:tcPr>
          <w:p w:rsidR="008C06F1" w:rsidRPr="001162EF" w:rsidRDefault="008C06F1" w:rsidP="00260648">
            <w:pPr>
              <w:jc w:val="right"/>
              <w:rPr>
                <w:color w:val="000000"/>
              </w:rPr>
            </w:pPr>
            <w:r w:rsidRPr="001162EF">
              <w:rPr>
                <w:color w:val="000000"/>
              </w:rPr>
              <w:t>10</w:t>
            </w:r>
          </w:p>
        </w:tc>
      </w:tr>
      <w:tr w:rsidR="008C06F1" w:rsidRPr="001162EF" w:rsidTr="00260648">
        <w:trPr>
          <w:trHeight w:val="314"/>
        </w:trPr>
        <w:tc>
          <w:tcPr>
            <w:tcW w:w="5321" w:type="dxa"/>
          </w:tcPr>
          <w:p w:rsidR="008C06F1" w:rsidRPr="001162EF" w:rsidRDefault="008C06F1" w:rsidP="00260648">
            <w:r w:rsidRPr="001162EF">
              <w:t>Алгебра</w:t>
            </w:r>
          </w:p>
        </w:tc>
        <w:tc>
          <w:tcPr>
            <w:tcW w:w="758" w:type="dxa"/>
          </w:tcPr>
          <w:p w:rsidR="008C06F1" w:rsidRPr="001162EF" w:rsidRDefault="008C06F1" w:rsidP="00260648">
            <w:pPr>
              <w:jc w:val="center"/>
            </w:pPr>
            <w:r w:rsidRPr="001162EF">
              <w:t>0</w:t>
            </w:r>
          </w:p>
        </w:tc>
        <w:tc>
          <w:tcPr>
            <w:tcW w:w="709" w:type="dxa"/>
          </w:tcPr>
          <w:p w:rsidR="008C06F1" w:rsidRPr="001162EF" w:rsidRDefault="008C06F1" w:rsidP="00260648">
            <w:pPr>
              <w:jc w:val="center"/>
            </w:pPr>
            <w:r w:rsidRPr="001162EF">
              <w:t>0</w:t>
            </w:r>
          </w:p>
        </w:tc>
        <w:tc>
          <w:tcPr>
            <w:tcW w:w="813" w:type="dxa"/>
          </w:tcPr>
          <w:p w:rsidR="008C06F1" w:rsidRPr="001162EF" w:rsidRDefault="008C06F1" w:rsidP="00260648">
            <w:pPr>
              <w:jc w:val="center"/>
            </w:pPr>
            <w:r w:rsidRPr="001162EF">
              <w:t>3</w:t>
            </w:r>
          </w:p>
        </w:tc>
        <w:tc>
          <w:tcPr>
            <w:tcW w:w="756" w:type="dxa"/>
          </w:tcPr>
          <w:p w:rsidR="008C06F1" w:rsidRPr="001162EF" w:rsidRDefault="008C06F1" w:rsidP="00260648">
            <w:pPr>
              <w:jc w:val="center"/>
            </w:pPr>
            <w:r w:rsidRPr="001162EF">
              <w:t>3</w:t>
            </w:r>
          </w:p>
        </w:tc>
        <w:tc>
          <w:tcPr>
            <w:tcW w:w="988" w:type="dxa"/>
          </w:tcPr>
          <w:p w:rsidR="008C06F1" w:rsidRPr="001162EF" w:rsidRDefault="008C06F1" w:rsidP="00260648">
            <w:pPr>
              <w:jc w:val="right"/>
              <w:rPr>
                <w:color w:val="000000"/>
              </w:rPr>
            </w:pPr>
            <w:r w:rsidRPr="001162EF">
              <w:rPr>
                <w:color w:val="000000"/>
              </w:rPr>
              <w:t>6</w:t>
            </w:r>
          </w:p>
        </w:tc>
      </w:tr>
      <w:tr w:rsidR="008C06F1" w:rsidRPr="001162EF" w:rsidTr="00260648">
        <w:trPr>
          <w:trHeight w:val="314"/>
        </w:trPr>
        <w:tc>
          <w:tcPr>
            <w:tcW w:w="5321" w:type="dxa"/>
          </w:tcPr>
          <w:p w:rsidR="008C06F1" w:rsidRPr="001162EF" w:rsidRDefault="008C06F1" w:rsidP="00260648">
            <w:r w:rsidRPr="001162EF">
              <w:t>Геометрия</w:t>
            </w:r>
          </w:p>
        </w:tc>
        <w:tc>
          <w:tcPr>
            <w:tcW w:w="758" w:type="dxa"/>
          </w:tcPr>
          <w:p w:rsidR="008C06F1" w:rsidRPr="001162EF" w:rsidRDefault="008C06F1" w:rsidP="00260648">
            <w:pPr>
              <w:jc w:val="center"/>
            </w:pPr>
            <w:r w:rsidRPr="001162EF">
              <w:t>0</w:t>
            </w:r>
          </w:p>
        </w:tc>
        <w:tc>
          <w:tcPr>
            <w:tcW w:w="709" w:type="dxa"/>
          </w:tcPr>
          <w:p w:rsidR="008C06F1" w:rsidRPr="001162EF" w:rsidRDefault="008C06F1" w:rsidP="00260648">
            <w:pPr>
              <w:jc w:val="center"/>
            </w:pPr>
            <w:r w:rsidRPr="001162EF">
              <w:t>0</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4</w:t>
            </w:r>
          </w:p>
        </w:tc>
      </w:tr>
      <w:tr w:rsidR="008C06F1" w:rsidRPr="001162EF" w:rsidTr="00260648">
        <w:trPr>
          <w:trHeight w:val="314"/>
        </w:trPr>
        <w:tc>
          <w:tcPr>
            <w:tcW w:w="5321" w:type="dxa"/>
          </w:tcPr>
          <w:p w:rsidR="008C06F1" w:rsidRPr="001162EF" w:rsidRDefault="008C06F1" w:rsidP="00260648">
            <w:r w:rsidRPr="001162EF">
              <w:t>Информатика и ИКТ</w:t>
            </w:r>
          </w:p>
        </w:tc>
        <w:tc>
          <w:tcPr>
            <w:tcW w:w="758" w:type="dxa"/>
          </w:tcPr>
          <w:p w:rsidR="008C06F1" w:rsidRPr="001162EF" w:rsidRDefault="008C06F1" w:rsidP="00260648">
            <w:pPr>
              <w:jc w:val="center"/>
            </w:pPr>
            <w:r w:rsidRPr="001162EF">
              <w:t>1</w:t>
            </w:r>
          </w:p>
        </w:tc>
        <w:tc>
          <w:tcPr>
            <w:tcW w:w="709" w:type="dxa"/>
          </w:tcPr>
          <w:p w:rsidR="008C06F1" w:rsidRPr="001162EF" w:rsidRDefault="008C06F1" w:rsidP="00260648">
            <w:pPr>
              <w:jc w:val="center"/>
            </w:pPr>
            <w:r w:rsidRPr="001162EF">
              <w:t>0</w:t>
            </w:r>
          </w:p>
        </w:tc>
        <w:tc>
          <w:tcPr>
            <w:tcW w:w="813" w:type="dxa"/>
          </w:tcPr>
          <w:p w:rsidR="008C06F1" w:rsidRPr="001162EF" w:rsidRDefault="008C06F1" w:rsidP="00260648">
            <w:pPr>
              <w:jc w:val="center"/>
            </w:pPr>
            <w:r w:rsidRPr="001162EF">
              <w:t>1</w:t>
            </w:r>
          </w:p>
        </w:tc>
        <w:tc>
          <w:tcPr>
            <w:tcW w:w="756" w:type="dxa"/>
          </w:tcPr>
          <w:p w:rsidR="008C06F1" w:rsidRPr="001162EF" w:rsidRDefault="008C06F1" w:rsidP="00260648">
            <w:pPr>
              <w:jc w:val="center"/>
            </w:pPr>
            <w:r w:rsidRPr="001162EF">
              <w:t>1</w:t>
            </w:r>
          </w:p>
        </w:tc>
        <w:tc>
          <w:tcPr>
            <w:tcW w:w="988" w:type="dxa"/>
          </w:tcPr>
          <w:p w:rsidR="008C06F1" w:rsidRPr="001162EF" w:rsidRDefault="008C06F1" w:rsidP="00260648">
            <w:pPr>
              <w:jc w:val="right"/>
              <w:rPr>
                <w:color w:val="000000"/>
              </w:rPr>
            </w:pPr>
            <w:r w:rsidRPr="001162EF">
              <w:rPr>
                <w:color w:val="000000"/>
              </w:rPr>
              <w:t>3</w:t>
            </w:r>
          </w:p>
        </w:tc>
      </w:tr>
      <w:tr w:rsidR="008C06F1" w:rsidRPr="001162EF" w:rsidTr="00260648">
        <w:trPr>
          <w:trHeight w:val="314"/>
        </w:trPr>
        <w:tc>
          <w:tcPr>
            <w:tcW w:w="5321" w:type="dxa"/>
          </w:tcPr>
          <w:p w:rsidR="008C06F1" w:rsidRPr="001162EF" w:rsidRDefault="008C06F1" w:rsidP="00260648">
            <w:r w:rsidRPr="001162EF">
              <w:t>История</w:t>
            </w:r>
          </w:p>
        </w:tc>
        <w:tc>
          <w:tcPr>
            <w:tcW w:w="758" w:type="dxa"/>
          </w:tcPr>
          <w:p w:rsidR="008C06F1" w:rsidRPr="001162EF" w:rsidRDefault="008C06F1" w:rsidP="00260648">
            <w:pPr>
              <w:jc w:val="center"/>
            </w:pPr>
            <w:r w:rsidRPr="001162EF">
              <w:t>2</w:t>
            </w:r>
          </w:p>
        </w:tc>
        <w:tc>
          <w:tcPr>
            <w:tcW w:w="709" w:type="dxa"/>
          </w:tcPr>
          <w:p w:rsidR="008C06F1" w:rsidRPr="001162EF" w:rsidRDefault="008C06F1" w:rsidP="00260648">
            <w:pPr>
              <w:jc w:val="center"/>
            </w:pPr>
            <w:r w:rsidRPr="001162EF">
              <w:t>2</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8</w:t>
            </w:r>
          </w:p>
        </w:tc>
      </w:tr>
      <w:tr w:rsidR="008C06F1" w:rsidRPr="001162EF" w:rsidTr="00260648">
        <w:trPr>
          <w:trHeight w:val="299"/>
        </w:trPr>
        <w:tc>
          <w:tcPr>
            <w:tcW w:w="5321" w:type="dxa"/>
          </w:tcPr>
          <w:p w:rsidR="008C06F1" w:rsidRPr="008C06F1" w:rsidRDefault="008C06F1" w:rsidP="00260648">
            <w:pPr>
              <w:rPr>
                <w:lang w:val="ru-RU"/>
              </w:rPr>
            </w:pPr>
            <w:r w:rsidRPr="008C06F1">
              <w:rPr>
                <w:lang w:val="ru-RU"/>
              </w:rPr>
              <w:t>Обществознание (включая экономику и право)</w:t>
            </w:r>
          </w:p>
        </w:tc>
        <w:tc>
          <w:tcPr>
            <w:tcW w:w="758" w:type="dxa"/>
          </w:tcPr>
          <w:p w:rsidR="008C06F1" w:rsidRPr="001162EF" w:rsidRDefault="008C06F1" w:rsidP="00260648">
            <w:pPr>
              <w:jc w:val="center"/>
            </w:pPr>
            <w:r w:rsidRPr="001162EF">
              <w:t>1</w:t>
            </w:r>
          </w:p>
        </w:tc>
        <w:tc>
          <w:tcPr>
            <w:tcW w:w="709" w:type="dxa"/>
          </w:tcPr>
          <w:p w:rsidR="008C06F1" w:rsidRPr="001162EF" w:rsidRDefault="008C06F1" w:rsidP="00260648">
            <w:pPr>
              <w:jc w:val="center"/>
            </w:pPr>
            <w:r w:rsidRPr="001162EF">
              <w:t>1</w:t>
            </w:r>
          </w:p>
        </w:tc>
        <w:tc>
          <w:tcPr>
            <w:tcW w:w="813" w:type="dxa"/>
          </w:tcPr>
          <w:p w:rsidR="008C06F1" w:rsidRPr="001162EF" w:rsidRDefault="008C06F1" w:rsidP="00260648">
            <w:pPr>
              <w:jc w:val="center"/>
            </w:pPr>
            <w:r w:rsidRPr="001162EF">
              <w:t>1</w:t>
            </w:r>
          </w:p>
        </w:tc>
        <w:tc>
          <w:tcPr>
            <w:tcW w:w="756" w:type="dxa"/>
          </w:tcPr>
          <w:p w:rsidR="008C06F1" w:rsidRPr="001162EF" w:rsidRDefault="008C06F1" w:rsidP="00260648">
            <w:pPr>
              <w:jc w:val="center"/>
            </w:pPr>
            <w:r w:rsidRPr="001162EF">
              <w:t>1</w:t>
            </w:r>
          </w:p>
        </w:tc>
        <w:tc>
          <w:tcPr>
            <w:tcW w:w="988" w:type="dxa"/>
          </w:tcPr>
          <w:p w:rsidR="008C06F1" w:rsidRPr="001162EF" w:rsidRDefault="008C06F1" w:rsidP="00260648">
            <w:pPr>
              <w:jc w:val="right"/>
              <w:rPr>
                <w:color w:val="000000"/>
              </w:rPr>
            </w:pPr>
            <w:r w:rsidRPr="001162EF">
              <w:rPr>
                <w:color w:val="000000"/>
              </w:rPr>
              <w:t>4</w:t>
            </w:r>
          </w:p>
        </w:tc>
      </w:tr>
      <w:tr w:rsidR="008C06F1" w:rsidRPr="001162EF" w:rsidTr="00260648">
        <w:trPr>
          <w:trHeight w:val="165"/>
        </w:trPr>
        <w:tc>
          <w:tcPr>
            <w:tcW w:w="5321" w:type="dxa"/>
          </w:tcPr>
          <w:p w:rsidR="008C06F1" w:rsidRPr="001162EF" w:rsidRDefault="008C06F1" w:rsidP="00260648">
            <w:r w:rsidRPr="001162EF">
              <w:t>География</w:t>
            </w:r>
          </w:p>
        </w:tc>
        <w:tc>
          <w:tcPr>
            <w:tcW w:w="758" w:type="dxa"/>
          </w:tcPr>
          <w:p w:rsidR="008C06F1" w:rsidRPr="001162EF" w:rsidRDefault="008C06F1" w:rsidP="00260648">
            <w:pPr>
              <w:jc w:val="center"/>
            </w:pPr>
            <w:r w:rsidRPr="001162EF">
              <w:t>1</w:t>
            </w:r>
          </w:p>
        </w:tc>
        <w:tc>
          <w:tcPr>
            <w:tcW w:w="709" w:type="dxa"/>
          </w:tcPr>
          <w:p w:rsidR="008C06F1" w:rsidRPr="001162EF" w:rsidRDefault="008C06F1" w:rsidP="00260648">
            <w:pPr>
              <w:jc w:val="center"/>
            </w:pPr>
            <w:r w:rsidRPr="001162EF">
              <w:t>1</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6</w:t>
            </w:r>
          </w:p>
        </w:tc>
      </w:tr>
      <w:tr w:rsidR="008C06F1" w:rsidRPr="001162EF" w:rsidTr="00260648">
        <w:trPr>
          <w:trHeight w:val="165"/>
        </w:trPr>
        <w:tc>
          <w:tcPr>
            <w:tcW w:w="5321" w:type="dxa"/>
          </w:tcPr>
          <w:p w:rsidR="008C06F1" w:rsidRPr="001162EF" w:rsidRDefault="008C06F1" w:rsidP="00260648">
            <w:r w:rsidRPr="001162EF">
              <w:t>Физика</w:t>
            </w:r>
          </w:p>
        </w:tc>
        <w:tc>
          <w:tcPr>
            <w:tcW w:w="758" w:type="dxa"/>
          </w:tcPr>
          <w:p w:rsidR="008C06F1" w:rsidRPr="001162EF" w:rsidRDefault="008C06F1" w:rsidP="00260648">
            <w:pPr>
              <w:jc w:val="center"/>
            </w:pPr>
            <w:r w:rsidRPr="001162EF">
              <w:t>0</w:t>
            </w:r>
          </w:p>
        </w:tc>
        <w:tc>
          <w:tcPr>
            <w:tcW w:w="709" w:type="dxa"/>
          </w:tcPr>
          <w:p w:rsidR="008C06F1" w:rsidRPr="001162EF" w:rsidRDefault="008C06F1" w:rsidP="00260648">
            <w:pPr>
              <w:jc w:val="center"/>
            </w:pPr>
            <w:r w:rsidRPr="001162EF">
              <w:t>0</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4</w:t>
            </w:r>
          </w:p>
        </w:tc>
      </w:tr>
      <w:tr w:rsidR="008C06F1" w:rsidRPr="001162EF" w:rsidTr="00260648">
        <w:trPr>
          <w:trHeight w:val="314"/>
        </w:trPr>
        <w:tc>
          <w:tcPr>
            <w:tcW w:w="5321" w:type="dxa"/>
          </w:tcPr>
          <w:p w:rsidR="008C06F1" w:rsidRPr="001162EF" w:rsidRDefault="008C06F1" w:rsidP="00260648">
            <w:r w:rsidRPr="001162EF">
              <w:t>Биология</w:t>
            </w:r>
          </w:p>
        </w:tc>
        <w:tc>
          <w:tcPr>
            <w:tcW w:w="758" w:type="dxa"/>
          </w:tcPr>
          <w:p w:rsidR="008C06F1" w:rsidRPr="001162EF" w:rsidRDefault="008C06F1" w:rsidP="00260648">
            <w:pPr>
              <w:jc w:val="center"/>
            </w:pPr>
            <w:r w:rsidRPr="001162EF">
              <w:t>1</w:t>
            </w:r>
          </w:p>
        </w:tc>
        <w:tc>
          <w:tcPr>
            <w:tcW w:w="709" w:type="dxa"/>
          </w:tcPr>
          <w:p w:rsidR="008C06F1" w:rsidRPr="001162EF" w:rsidRDefault="008C06F1" w:rsidP="00260648">
            <w:pPr>
              <w:jc w:val="center"/>
            </w:pPr>
            <w:r w:rsidRPr="001162EF">
              <w:t>2</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7</w:t>
            </w:r>
          </w:p>
        </w:tc>
      </w:tr>
      <w:tr w:rsidR="008C06F1" w:rsidRPr="001162EF" w:rsidTr="00260648">
        <w:trPr>
          <w:trHeight w:val="314"/>
        </w:trPr>
        <w:tc>
          <w:tcPr>
            <w:tcW w:w="5321" w:type="dxa"/>
          </w:tcPr>
          <w:p w:rsidR="008C06F1" w:rsidRPr="001162EF" w:rsidRDefault="008C06F1" w:rsidP="00260648">
            <w:r w:rsidRPr="001162EF">
              <w:t xml:space="preserve">Музыка </w:t>
            </w:r>
          </w:p>
        </w:tc>
        <w:tc>
          <w:tcPr>
            <w:tcW w:w="758" w:type="dxa"/>
          </w:tcPr>
          <w:p w:rsidR="008C06F1" w:rsidRPr="001162EF" w:rsidRDefault="008C06F1" w:rsidP="00260648">
            <w:pPr>
              <w:jc w:val="center"/>
            </w:pPr>
            <w:r w:rsidRPr="001162EF">
              <w:t>1</w:t>
            </w:r>
          </w:p>
        </w:tc>
        <w:tc>
          <w:tcPr>
            <w:tcW w:w="709" w:type="dxa"/>
          </w:tcPr>
          <w:p w:rsidR="008C06F1" w:rsidRPr="001162EF" w:rsidRDefault="008C06F1" w:rsidP="00260648">
            <w:pPr>
              <w:jc w:val="center"/>
            </w:pPr>
            <w:r w:rsidRPr="001162EF">
              <w:t>1</w:t>
            </w:r>
          </w:p>
        </w:tc>
        <w:tc>
          <w:tcPr>
            <w:tcW w:w="813" w:type="dxa"/>
          </w:tcPr>
          <w:p w:rsidR="008C06F1" w:rsidRPr="001162EF" w:rsidRDefault="008C06F1" w:rsidP="00260648">
            <w:pPr>
              <w:jc w:val="center"/>
            </w:pPr>
            <w:r w:rsidRPr="001162EF">
              <w:t>1</w:t>
            </w:r>
          </w:p>
        </w:tc>
        <w:tc>
          <w:tcPr>
            <w:tcW w:w="756" w:type="dxa"/>
          </w:tcPr>
          <w:p w:rsidR="008C06F1" w:rsidRPr="001162EF" w:rsidRDefault="008C06F1" w:rsidP="00260648">
            <w:pPr>
              <w:jc w:val="center"/>
            </w:pPr>
            <w:r w:rsidRPr="001162EF">
              <w:t>1</w:t>
            </w:r>
          </w:p>
        </w:tc>
        <w:tc>
          <w:tcPr>
            <w:tcW w:w="988" w:type="dxa"/>
          </w:tcPr>
          <w:p w:rsidR="008C06F1" w:rsidRPr="001162EF" w:rsidRDefault="008C06F1" w:rsidP="00260648">
            <w:pPr>
              <w:jc w:val="right"/>
              <w:rPr>
                <w:color w:val="000000"/>
              </w:rPr>
            </w:pPr>
            <w:r w:rsidRPr="001162EF">
              <w:rPr>
                <w:color w:val="000000"/>
              </w:rPr>
              <w:t>4</w:t>
            </w:r>
          </w:p>
        </w:tc>
      </w:tr>
      <w:tr w:rsidR="008C06F1" w:rsidRPr="001162EF" w:rsidTr="00260648">
        <w:trPr>
          <w:trHeight w:val="314"/>
        </w:trPr>
        <w:tc>
          <w:tcPr>
            <w:tcW w:w="5321" w:type="dxa"/>
          </w:tcPr>
          <w:p w:rsidR="008C06F1" w:rsidRPr="001162EF" w:rsidRDefault="008C06F1" w:rsidP="00260648">
            <w:r w:rsidRPr="001162EF">
              <w:t>ИЗО</w:t>
            </w:r>
          </w:p>
        </w:tc>
        <w:tc>
          <w:tcPr>
            <w:tcW w:w="758" w:type="dxa"/>
          </w:tcPr>
          <w:p w:rsidR="008C06F1" w:rsidRPr="001162EF" w:rsidRDefault="008C06F1" w:rsidP="00260648">
            <w:pPr>
              <w:jc w:val="center"/>
            </w:pPr>
            <w:r w:rsidRPr="001162EF">
              <w:t>1</w:t>
            </w:r>
          </w:p>
        </w:tc>
        <w:tc>
          <w:tcPr>
            <w:tcW w:w="709" w:type="dxa"/>
          </w:tcPr>
          <w:p w:rsidR="008C06F1" w:rsidRPr="001162EF" w:rsidRDefault="008C06F1" w:rsidP="00260648">
            <w:pPr>
              <w:jc w:val="center"/>
            </w:pPr>
            <w:r w:rsidRPr="001162EF">
              <w:t>1</w:t>
            </w:r>
          </w:p>
        </w:tc>
        <w:tc>
          <w:tcPr>
            <w:tcW w:w="813" w:type="dxa"/>
          </w:tcPr>
          <w:p w:rsidR="008C06F1" w:rsidRPr="001162EF" w:rsidRDefault="008C06F1" w:rsidP="00260648">
            <w:pPr>
              <w:jc w:val="center"/>
            </w:pPr>
            <w:r w:rsidRPr="001162EF">
              <w:t>1</w:t>
            </w:r>
          </w:p>
        </w:tc>
        <w:tc>
          <w:tcPr>
            <w:tcW w:w="756" w:type="dxa"/>
          </w:tcPr>
          <w:p w:rsidR="008C06F1" w:rsidRPr="001162EF" w:rsidRDefault="008C06F1" w:rsidP="00260648">
            <w:pPr>
              <w:jc w:val="center"/>
            </w:pPr>
            <w:r w:rsidRPr="001162EF">
              <w:t>1</w:t>
            </w:r>
          </w:p>
        </w:tc>
        <w:tc>
          <w:tcPr>
            <w:tcW w:w="988" w:type="dxa"/>
          </w:tcPr>
          <w:p w:rsidR="008C06F1" w:rsidRPr="001162EF" w:rsidRDefault="008C06F1" w:rsidP="00260648">
            <w:pPr>
              <w:jc w:val="right"/>
              <w:rPr>
                <w:color w:val="000000"/>
              </w:rPr>
            </w:pPr>
            <w:r w:rsidRPr="001162EF">
              <w:rPr>
                <w:color w:val="000000"/>
              </w:rPr>
              <w:t>4</w:t>
            </w:r>
          </w:p>
        </w:tc>
      </w:tr>
      <w:tr w:rsidR="008C06F1" w:rsidRPr="001162EF" w:rsidTr="00260648">
        <w:trPr>
          <w:trHeight w:val="299"/>
        </w:trPr>
        <w:tc>
          <w:tcPr>
            <w:tcW w:w="5321" w:type="dxa"/>
          </w:tcPr>
          <w:p w:rsidR="008C06F1" w:rsidRPr="001162EF" w:rsidRDefault="008C06F1" w:rsidP="00260648">
            <w:r w:rsidRPr="001162EF">
              <w:t xml:space="preserve">Технология </w:t>
            </w:r>
          </w:p>
        </w:tc>
        <w:tc>
          <w:tcPr>
            <w:tcW w:w="758" w:type="dxa"/>
          </w:tcPr>
          <w:p w:rsidR="008C06F1" w:rsidRPr="001162EF" w:rsidRDefault="008C06F1" w:rsidP="00260648">
            <w:pPr>
              <w:jc w:val="center"/>
            </w:pPr>
            <w:r w:rsidRPr="001162EF">
              <w:t>2</w:t>
            </w:r>
          </w:p>
        </w:tc>
        <w:tc>
          <w:tcPr>
            <w:tcW w:w="709" w:type="dxa"/>
          </w:tcPr>
          <w:p w:rsidR="008C06F1" w:rsidRPr="001162EF" w:rsidRDefault="008C06F1" w:rsidP="00260648">
            <w:pPr>
              <w:jc w:val="center"/>
            </w:pPr>
            <w:r w:rsidRPr="001162EF">
              <w:t>2</w:t>
            </w:r>
          </w:p>
        </w:tc>
        <w:tc>
          <w:tcPr>
            <w:tcW w:w="813" w:type="dxa"/>
          </w:tcPr>
          <w:p w:rsidR="008C06F1" w:rsidRPr="001162EF" w:rsidRDefault="008C06F1" w:rsidP="00260648">
            <w:pPr>
              <w:jc w:val="center"/>
            </w:pPr>
            <w:r w:rsidRPr="001162EF">
              <w:t>2</w:t>
            </w:r>
          </w:p>
        </w:tc>
        <w:tc>
          <w:tcPr>
            <w:tcW w:w="756" w:type="dxa"/>
          </w:tcPr>
          <w:p w:rsidR="008C06F1" w:rsidRPr="001162EF" w:rsidRDefault="008C06F1" w:rsidP="00260648">
            <w:pPr>
              <w:jc w:val="center"/>
            </w:pPr>
            <w:r w:rsidRPr="001162EF">
              <w:t>2</w:t>
            </w:r>
          </w:p>
        </w:tc>
        <w:tc>
          <w:tcPr>
            <w:tcW w:w="988" w:type="dxa"/>
          </w:tcPr>
          <w:p w:rsidR="008C06F1" w:rsidRPr="001162EF" w:rsidRDefault="008C06F1" w:rsidP="00260648">
            <w:pPr>
              <w:jc w:val="right"/>
              <w:rPr>
                <w:color w:val="000000"/>
              </w:rPr>
            </w:pPr>
            <w:r w:rsidRPr="001162EF">
              <w:rPr>
                <w:color w:val="000000"/>
              </w:rPr>
              <w:t>8</w:t>
            </w:r>
          </w:p>
        </w:tc>
      </w:tr>
      <w:tr w:rsidR="008C06F1" w:rsidRPr="001162EF" w:rsidTr="00260648">
        <w:trPr>
          <w:trHeight w:val="314"/>
        </w:trPr>
        <w:tc>
          <w:tcPr>
            <w:tcW w:w="5321" w:type="dxa"/>
          </w:tcPr>
          <w:p w:rsidR="008C06F1" w:rsidRPr="001162EF" w:rsidRDefault="008C06F1" w:rsidP="00260648">
            <w:r w:rsidRPr="001162EF">
              <w:t>Физическая культура</w:t>
            </w:r>
          </w:p>
        </w:tc>
        <w:tc>
          <w:tcPr>
            <w:tcW w:w="758" w:type="dxa"/>
          </w:tcPr>
          <w:p w:rsidR="008C06F1" w:rsidRPr="001162EF" w:rsidRDefault="008C06F1" w:rsidP="00260648">
            <w:pPr>
              <w:jc w:val="center"/>
            </w:pPr>
            <w:r w:rsidRPr="001162EF">
              <w:t>3</w:t>
            </w:r>
          </w:p>
        </w:tc>
        <w:tc>
          <w:tcPr>
            <w:tcW w:w="709" w:type="dxa"/>
          </w:tcPr>
          <w:p w:rsidR="008C06F1" w:rsidRPr="001162EF" w:rsidRDefault="008C06F1" w:rsidP="00260648">
            <w:pPr>
              <w:jc w:val="center"/>
            </w:pPr>
            <w:r w:rsidRPr="001162EF">
              <w:t>3</w:t>
            </w:r>
          </w:p>
        </w:tc>
        <w:tc>
          <w:tcPr>
            <w:tcW w:w="813" w:type="dxa"/>
          </w:tcPr>
          <w:p w:rsidR="008C06F1" w:rsidRPr="001162EF" w:rsidRDefault="008C06F1" w:rsidP="00260648">
            <w:pPr>
              <w:jc w:val="center"/>
            </w:pPr>
            <w:r w:rsidRPr="001162EF">
              <w:t>3</w:t>
            </w:r>
          </w:p>
        </w:tc>
        <w:tc>
          <w:tcPr>
            <w:tcW w:w="756" w:type="dxa"/>
          </w:tcPr>
          <w:p w:rsidR="008C06F1" w:rsidRPr="001162EF" w:rsidRDefault="008C06F1" w:rsidP="00260648">
            <w:pPr>
              <w:jc w:val="center"/>
            </w:pPr>
            <w:r w:rsidRPr="001162EF">
              <w:t>3</w:t>
            </w:r>
          </w:p>
        </w:tc>
        <w:tc>
          <w:tcPr>
            <w:tcW w:w="988" w:type="dxa"/>
          </w:tcPr>
          <w:p w:rsidR="008C06F1" w:rsidRPr="001162EF" w:rsidRDefault="008C06F1" w:rsidP="00260648">
            <w:pPr>
              <w:jc w:val="right"/>
              <w:rPr>
                <w:color w:val="000000"/>
              </w:rPr>
            </w:pPr>
            <w:r w:rsidRPr="001162EF">
              <w:rPr>
                <w:color w:val="000000"/>
              </w:rPr>
              <w:t>12</w:t>
            </w:r>
          </w:p>
        </w:tc>
      </w:tr>
      <w:tr w:rsidR="008C06F1" w:rsidRPr="001162EF" w:rsidTr="00260648">
        <w:trPr>
          <w:trHeight w:val="491"/>
        </w:trPr>
        <w:tc>
          <w:tcPr>
            <w:tcW w:w="5321" w:type="dxa"/>
          </w:tcPr>
          <w:p w:rsidR="008C06F1" w:rsidRPr="001162EF" w:rsidRDefault="008C06F1" w:rsidP="00260648">
            <w:pPr>
              <w:rPr>
                <w:b/>
              </w:rPr>
            </w:pPr>
            <w:r w:rsidRPr="001162EF">
              <w:rPr>
                <w:b/>
              </w:rPr>
              <w:t>Аудиторная учебная нагрузка</w:t>
            </w:r>
            <w:r w:rsidRPr="001162EF">
              <w:rPr>
                <w:b/>
              </w:rPr>
              <w:br/>
            </w:r>
          </w:p>
        </w:tc>
        <w:tc>
          <w:tcPr>
            <w:tcW w:w="758" w:type="dxa"/>
          </w:tcPr>
          <w:p w:rsidR="008C06F1" w:rsidRPr="001162EF" w:rsidRDefault="008C06F1" w:rsidP="00260648">
            <w:pPr>
              <w:jc w:val="center"/>
              <w:rPr>
                <w:b/>
              </w:rPr>
            </w:pPr>
            <w:r w:rsidRPr="001162EF">
              <w:rPr>
                <w:b/>
              </w:rPr>
              <w:t>32</w:t>
            </w:r>
          </w:p>
        </w:tc>
        <w:tc>
          <w:tcPr>
            <w:tcW w:w="709" w:type="dxa"/>
          </w:tcPr>
          <w:p w:rsidR="008C06F1" w:rsidRPr="001162EF" w:rsidRDefault="008C06F1" w:rsidP="00260648">
            <w:pPr>
              <w:jc w:val="center"/>
              <w:rPr>
                <w:b/>
              </w:rPr>
            </w:pPr>
            <w:r w:rsidRPr="001162EF">
              <w:rPr>
                <w:b/>
              </w:rPr>
              <w:t>33</w:t>
            </w:r>
          </w:p>
        </w:tc>
        <w:tc>
          <w:tcPr>
            <w:tcW w:w="813" w:type="dxa"/>
          </w:tcPr>
          <w:p w:rsidR="008C06F1" w:rsidRPr="001162EF" w:rsidRDefault="008C06F1" w:rsidP="00260648">
            <w:pPr>
              <w:jc w:val="center"/>
              <w:rPr>
                <w:b/>
              </w:rPr>
            </w:pPr>
            <w:r w:rsidRPr="001162EF">
              <w:rPr>
                <w:b/>
              </w:rPr>
              <w:t>35</w:t>
            </w:r>
          </w:p>
        </w:tc>
        <w:tc>
          <w:tcPr>
            <w:tcW w:w="756" w:type="dxa"/>
          </w:tcPr>
          <w:p w:rsidR="008C06F1" w:rsidRPr="001162EF" w:rsidRDefault="008C06F1" w:rsidP="00260648">
            <w:pPr>
              <w:jc w:val="center"/>
              <w:rPr>
                <w:b/>
              </w:rPr>
            </w:pPr>
            <w:r w:rsidRPr="001162EF">
              <w:rPr>
                <w:b/>
              </w:rPr>
              <w:t>35</w:t>
            </w:r>
          </w:p>
        </w:tc>
        <w:tc>
          <w:tcPr>
            <w:tcW w:w="988" w:type="dxa"/>
          </w:tcPr>
          <w:p w:rsidR="008C06F1" w:rsidRPr="001162EF" w:rsidRDefault="008C06F1" w:rsidP="00260648">
            <w:pPr>
              <w:jc w:val="right"/>
              <w:rPr>
                <w:b/>
                <w:color w:val="000000"/>
              </w:rPr>
            </w:pPr>
            <w:r w:rsidRPr="001162EF">
              <w:rPr>
                <w:b/>
                <w:color w:val="000000"/>
              </w:rPr>
              <w:t>135</w:t>
            </w:r>
          </w:p>
        </w:tc>
      </w:tr>
    </w:tbl>
    <w:p w:rsidR="008C06F1" w:rsidRPr="008C06F1" w:rsidRDefault="008C06F1" w:rsidP="008C06F1">
      <w:pPr>
        <w:spacing w:after="0"/>
        <w:rPr>
          <w:rFonts w:ascii="Times New Roman" w:hAnsi="Times New Roman" w:cs="Times New Roman"/>
          <w:sz w:val="28"/>
          <w:szCs w:val="28"/>
          <w:lang w:val="ru-RU"/>
        </w:rPr>
      </w:pPr>
      <w:r w:rsidRPr="008C06F1">
        <w:rPr>
          <w:bCs/>
          <w:spacing w:val="-4"/>
          <w:lang w:val="ru-RU"/>
        </w:rPr>
        <w:t xml:space="preserve">                 </w:t>
      </w:r>
      <w:r w:rsidRPr="008C06F1">
        <w:rPr>
          <w:rFonts w:ascii="Times New Roman" w:hAnsi="Times New Roman" w:cs="Times New Roman"/>
          <w:bCs/>
          <w:spacing w:val="-4"/>
          <w:sz w:val="28"/>
          <w:szCs w:val="28"/>
          <w:lang w:val="ru-RU"/>
        </w:rPr>
        <w:t>Часы части,</w:t>
      </w:r>
      <w:r w:rsidRPr="008C06F1">
        <w:rPr>
          <w:rFonts w:ascii="Times New Roman" w:hAnsi="Times New Roman" w:cs="Times New Roman"/>
          <w:sz w:val="28"/>
          <w:szCs w:val="28"/>
          <w:lang w:val="ru-RU"/>
        </w:rPr>
        <w:t xml:space="preserve"> формируемой участниками образовательного процесса распределены следующим образом:</w:t>
      </w:r>
    </w:p>
    <w:p w:rsidR="008C06F1" w:rsidRPr="008C06F1" w:rsidRDefault="008C06F1" w:rsidP="008C06F1">
      <w:pPr>
        <w:spacing w:after="0"/>
        <w:ind w:firstLine="708"/>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 xml:space="preserve">2 часа  в 5 классах переданы на изучение предметов «Обществознание» и </w:t>
      </w:r>
    </w:p>
    <w:p w:rsidR="008C06F1" w:rsidRPr="008C06F1" w:rsidRDefault="008C06F1" w:rsidP="008C06F1">
      <w:pPr>
        <w:spacing w:after="0"/>
        <w:ind w:firstLine="708"/>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«Информатика»</w:t>
      </w:r>
    </w:p>
    <w:p w:rsidR="008C06F1" w:rsidRPr="008C06F1" w:rsidRDefault="008C06F1" w:rsidP="008C06F1">
      <w:pPr>
        <w:spacing w:after="0"/>
        <w:ind w:firstLine="708"/>
        <w:jc w:val="both"/>
        <w:rPr>
          <w:rFonts w:ascii="Times New Roman" w:hAnsi="Times New Roman" w:cs="Times New Roman"/>
          <w:sz w:val="28"/>
          <w:szCs w:val="28"/>
          <w:lang w:val="ru-RU"/>
        </w:rPr>
      </w:pPr>
      <w:r w:rsidRPr="008C06F1">
        <w:rPr>
          <w:rFonts w:ascii="Times New Roman" w:hAnsi="Times New Roman" w:cs="Times New Roman"/>
          <w:sz w:val="28"/>
          <w:szCs w:val="28"/>
          <w:lang w:val="ru-RU"/>
        </w:rPr>
        <w:t>1час в 6 классе передан на увеличение часов предмета «Биология»</w:t>
      </w:r>
    </w:p>
    <w:p w:rsidR="008C06F1" w:rsidRPr="008C06F1" w:rsidRDefault="008C06F1" w:rsidP="008C06F1">
      <w:pPr>
        <w:spacing w:after="0"/>
        <w:ind w:firstLine="708"/>
        <w:jc w:val="both"/>
        <w:rPr>
          <w:rFonts w:ascii="Times New Roman" w:hAnsi="Times New Roman" w:cs="Times New Roman"/>
          <w:sz w:val="28"/>
          <w:szCs w:val="28"/>
          <w:lang w:val="ru-RU"/>
        </w:rPr>
      </w:pPr>
      <w:r w:rsidRPr="008C06F1">
        <w:rPr>
          <w:rFonts w:ascii="Times New Roman" w:hAnsi="Times New Roman" w:cs="Times New Roman"/>
          <w:bCs/>
          <w:sz w:val="28"/>
          <w:szCs w:val="28"/>
          <w:lang w:val="ru-RU"/>
        </w:rPr>
        <w:t>В  7 классе</w:t>
      </w:r>
      <w:r w:rsidRPr="008C06F1">
        <w:rPr>
          <w:rFonts w:ascii="Times New Roman" w:hAnsi="Times New Roman" w:cs="Times New Roman"/>
          <w:sz w:val="28"/>
          <w:szCs w:val="28"/>
          <w:lang w:val="ru-RU"/>
        </w:rPr>
        <w:t xml:space="preserve"> передан на увеличение часов предмета «Биология», </w:t>
      </w:r>
    </w:p>
    <w:p w:rsidR="008C06F1" w:rsidRPr="008C06F1" w:rsidRDefault="008C06F1" w:rsidP="008C06F1">
      <w:pPr>
        <w:spacing w:after="0"/>
        <w:ind w:firstLine="708"/>
        <w:jc w:val="both"/>
        <w:rPr>
          <w:rFonts w:ascii="Times New Roman" w:hAnsi="Times New Roman" w:cs="Times New Roman"/>
          <w:bCs/>
          <w:sz w:val="28"/>
          <w:szCs w:val="28"/>
          <w:lang w:val="ru-RU"/>
        </w:rPr>
      </w:pPr>
      <w:r w:rsidRPr="008C06F1">
        <w:rPr>
          <w:rFonts w:ascii="Times New Roman" w:hAnsi="Times New Roman" w:cs="Times New Roman"/>
          <w:bCs/>
          <w:sz w:val="28"/>
          <w:szCs w:val="28"/>
          <w:lang w:val="ru-RU"/>
        </w:rPr>
        <w:t>1 час русскому языку</w:t>
      </w:r>
    </w:p>
    <w:p w:rsidR="008C06F1" w:rsidRPr="008C06F1" w:rsidRDefault="008C06F1" w:rsidP="008C06F1">
      <w:pPr>
        <w:spacing w:after="0"/>
        <w:ind w:firstLine="708"/>
        <w:jc w:val="both"/>
        <w:rPr>
          <w:rFonts w:ascii="Times New Roman" w:hAnsi="Times New Roman" w:cs="Times New Roman"/>
          <w:bCs/>
          <w:sz w:val="28"/>
          <w:szCs w:val="28"/>
          <w:lang w:val="ru-RU"/>
        </w:rPr>
      </w:pPr>
      <w:r w:rsidRPr="008C06F1">
        <w:rPr>
          <w:rFonts w:ascii="Times New Roman" w:hAnsi="Times New Roman" w:cs="Times New Roman"/>
          <w:bCs/>
          <w:sz w:val="28"/>
          <w:szCs w:val="28"/>
          <w:lang w:val="ru-RU"/>
        </w:rPr>
        <w:t>Внеурочная деятельность  в 5-7 классах, реализующих ФГОС ООО, осуществляется по следующим направлениям:</w:t>
      </w:r>
    </w:p>
    <w:p w:rsidR="008C06F1" w:rsidRPr="008C06F1" w:rsidRDefault="008C06F1" w:rsidP="008C06F1">
      <w:pPr>
        <w:ind w:firstLine="708"/>
        <w:jc w:val="both"/>
        <w:rPr>
          <w:bCs/>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020"/>
        <w:gridCol w:w="1792"/>
        <w:gridCol w:w="854"/>
        <w:gridCol w:w="749"/>
      </w:tblGrid>
      <w:tr w:rsidR="008C06F1" w:rsidRPr="001565A2" w:rsidTr="00260648">
        <w:trPr>
          <w:trHeight w:val="225"/>
          <w:jc w:val="center"/>
        </w:trPr>
        <w:tc>
          <w:tcPr>
            <w:tcW w:w="3360" w:type="dxa"/>
            <w:vMerge w:val="restart"/>
            <w:tcBorders>
              <w:top w:val="single" w:sz="4" w:space="0" w:color="auto"/>
              <w:left w:val="single" w:sz="4" w:space="0" w:color="auto"/>
              <w:right w:val="single" w:sz="4" w:space="0" w:color="auto"/>
            </w:tcBorders>
            <w:vAlign w:val="center"/>
          </w:tcPr>
          <w:p w:rsidR="008C06F1" w:rsidRPr="001565A2" w:rsidRDefault="008C06F1" w:rsidP="00260648">
            <w:pPr>
              <w:jc w:val="center"/>
              <w:rPr>
                <w:b/>
                <w:bCs/>
              </w:rPr>
            </w:pPr>
            <w:r w:rsidRPr="001565A2">
              <w:rPr>
                <w:b/>
                <w:bCs/>
              </w:rPr>
              <w:t>Направления</w:t>
            </w:r>
          </w:p>
        </w:tc>
        <w:tc>
          <w:tcPr>
            <w:tcW w:w="4415" w:type="dxa"/>
            <w:gridSpan w:val="4"/>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Количество часов</w:t>
            </w:r>
          </w:p>
          <w:p w:rsidR="008C06F1" w:rsidRPr="001565A2" w:rsidRDefault="008C06F1" w:rsidP="00260648">
            <w:pPr>
              <w:jc w:val="center"/>
              <w:rPr>
                <w:b/>
                <w:bCs/>
              </w:rPr>
            </w:pPr>
          </w:p>
          <w:p w:rsidR="008C06F1" w:rsidRPr="001565A2" w:rsidRDefault="008C06F1" w:rsidP="00260648">
            <w:pPr>
              <w:jc w:val="center"/>
              <w:rPr>
                <w:b/>
                <w:bCs/>
              </w:rPr>
            </w:pPr>
          </w:p>
        </w:tc>
      </w:tr>
      <w:tr w:rsidR="008C06F1" w:rsidRPr="001565A2" w:rsidTr="00260648">
        <w:trPr>
          <w:trHeight w:val="225"/>
          <w:jc w:val="center"/>
        </w:trPr>
        <w:tc>
          <w:tcPr>
            <w:tcW w:w="3360" w:type="dxa"/>
            <w:vMerge/>
            <w:tcBorders>
              <w:left w:val="single" w:sz="4" w:space="0" w:color="auto"/>
              <w:bottom w:val="single" w:sz="4" w:space="0" w:color="auto"/>
              <w:right w:val="single" w:sz="4" w:space="0" w:color="auto"/>
            </w:tcBorders>
            <w:vAlign w:val="center"/>
          </w:tcPr>
          <w:p w:rsidR="008C06F1" w:rsidRPr="001565A2" w:rsidRDefault="008C06F1" w:rsidP="00260648">
            <w:pPr>
              <w:jc w:val="center"/>
              <w:rPr>
                <w:b/>
                <w:bCs/>
              </w:rPr>
            </w:pPr>
          </w:p>
        </w:tc>
        <w:tc>
          <w:tcPr>
            <w:tcW w:w="102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5 класс</w:t>
            </w:r>
          </w:p>
        </w:tc>
        <w:tc>
          <w:tcPr>
            <w:tcW w:w="1792"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6 класс</w:t>
            </w:r>
          </w:p>
        </w:tc>
        <w:tc>
          <w:tcPr>
            <w:tcW w:w="854"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Pr>
                <w:b/>
                <w:bCs/>
              </w:rPr>
              <w:t>7 -А</w:t>
            </w:r>
          </w:p>
        </w:tc>
        <w:tc>
          <w:tcPr>
            <w:tcW w:w="749"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Pr>
                <w:b/>
                <w:bCs/>
              </w:rPr>
              <w:t>7-Б</w:t>
            </w:r>
          </w:p>
        </w:tc>
      </w:tr>
      <w:tr w:rsidR="008C06F1" w:rsidRPr="001565A2" w:rsidTr="00260648">
        <w:trPr>
          <w:jc w:val="center"/>
        </w:trPr>
        <w:tc>
          <w:tcPr>
            <w:tcW w:w="336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both"/>
              <w:rPr>
                <w:b/>
                <w:bCs/>
              </w:rPr>
            </w:pPr>
            <w:r w:rsidRPr="001565A2">
              <w:rPr>
                <w:b/>
                <w:bCs/>
              </w:rPr>
              <w:t>Общекультурное</w:t>
            </w:r>
          </w:p>
        </w:tc>
        <w:tc>
          <w:tcPr>
            <w:tcW w:w="102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1792"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854"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749"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r>
      <w:tr w:rsidR="008C06F1" w:rsidRPr="001565A2" w:rsidTr="00260648">
        <w:trPr>
          <w:jc w:val="center"/>
        </w:trPr>
        <w:tc>
          <w:tcPr>
            <w:tcW w:w="336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both"/>
              <w:rPr>
                <w:b/>
                <w:bCs/>
              </w:rPr>
            </w:pPr>
            <w:r w:rsidRPr="001565A2">
              <w:rPr>
                <w:b/>
                <w:bCs/>
              </w:rPr>
              <w:t>Духовно-нравственное</w:t>
            </w:r>
          </w:p>
        </w:tc>
        <w:tc>
          <w:tcPr>
            <w:tcW w:w="102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1792"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854"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749"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r>
      <w:tr w:rsidR="008C06F1" w:rsidRPr="001565A2" w:rsidTr="00260648">
        <w:trPr>
          <w:jc w:val="center"/>
        </w:trPr>
        <w:tc>
          <w:tcPr>
            <w:tcW w:w="3360" w:type="dxa"/>
            <w:tcBorders>
              <w:top w:val="single" w:sz="4" w:space="0" w:color="auto"/>
              <w:left w:val="single" w:sz="4" w:space="0" w:color="auto"/>
              <w:right w:val="single" w:sz="4" w:space="0" w:color="auto"/>
            </w:tcBorders>
          </w:tcPr>
          <w:p w:rsidR="008C06F1" w:rsidRPr="001565A2" w:rsidRDefault="008C06F1" w:rsidP="00260648">
            <w:pPr>
              <w:jc w:val="both"/>
              <w:rPr>
                <w:b/>
                <w:bCs/>
              </w:rPr>
            </w:pPr>
            <w:r w:rsidRPr="001565A2">
              <w:rPr>
                <w:b/>
                <w:bCs/>
              </w:rPr>
              <w:t>Общеинтеллектуальное</w:t>
            </w:r>
          </w:p>
        </w:tc>
        <w:tc>
          <w:tcPr>
            <w:tcW w:w="102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1792"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854"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749"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r>
      <w:tr w:rsidR="008C06F1" w:rsidRPr="001565A2" w:rsidTr="00260648">
        <w:trPr>
          <w:jc w:val="center"/>
        </w:trPr>
        <w:tc>
          <w:tcPr>
            <w:tcW w:w="336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both"/>
              <w:rPr>
                <w:b/>
                <w:bCs/>
              </w:rPr>
            </w:pPr>
            <w:r w:rsidRPr="001565A2">
              <w:rPr>
                <w:b/>
                <w:bCs/>
              </w:rPr>
              <w:t>Физкультурно-спортивное  и оздоровительное</w:t>
            </w:r>
          </w:p>
        </w:tc>
        <w:tc>
          <w:tcPr>
            <w:tcW w:w="102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1792"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854"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749"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r>
      <w:tr w:rsidR="008C06F1" w:rsidRPr="001565A2" w:rsidTr="00260648">
        <w:trPr>
          <w:jc w:val="center"/>
        </w:trPr>
        <w:tc>
          <w:tcPr>
            <w:tcW w:w="336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both"/>
              <w:rPr>
                <w:b/>
                <w:bCs/>
              </w:rPr>
            </w:pPr>
            <w:r w:rsidRPr="001565A2">
              <w:rPr>
                <w:b/>
                <w:bCs/>
              </w:rPr>
              <w:t xml:space="preserve">Социальное </w:t>
            </w:r>
          </w:p>
        </w:tc>
        <w:tc>
          <w:tcPr>
            <w:tcW w:w="102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1792"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854"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c>
          <w:tcPr>
            <w:tcW w:w="749"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1</w:t>
            </w:r>
          </w:p>
        </w:tc>
      </w:tr>
      <w:tr w:rsidR="008C06F1" w:rsidRPr="001565A2" w:rsidTr="00260648">
        <w:trPr>
          <w:jc w:val="center"/>
        </w:trPr>
        <w:tc>
          <w:tcPr>
            <w:tcW w:w="336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both"/>
              <w:rPr>
                <w:b/>
                <w:bCs/>
              </w:rPr>
            </w:pPr>
            <w:r w:rsidRPr="001565A2">
              <w:rPr>
                <w:b/>
                <w:bCs/>
              </w:rPr>
              <w:t xml:space="preserve">Итого </w:t>
            </w:r>
          </w:p>
        </w:tc>
        <w:tc>
          <w:tcPr>
            <w:tcW w:w="1020"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5</w:t>
            </w:r>
          </w:p>
        </w:tc>
        <w:tc>
          <w:tcPr>
            <w:tcW w:w="1792"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5</w:t>
            </w:r>
          </w:p>
        </w:tc>
        <w:tc>
          <w:tcPr>
            <w:tcW w:w="854"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5</w:t>
            </w:r>
          </w:p>
        </w:tc>
        <w:tc>
          <w:tcPr>
            <w:tcW w:w="749" w:type="dxa"/>
            <w:tcBorders>
              <w:top w:val="single" w:sz="4" w:space="0" w:color="auto"/>
              <w:left w:val="single" w:sz="4" w:space="0" w:color="auto"/>
              <w:bottom w:val="single" w:sz="4" w:space="0" w:color="auto"/>
              <w:right w:val="single" w:sz="4" w:space="0" w:color="auto"/>
            </w:tcBorders>
          </w:tcPr>
          <w:p w:rsidR="008C06F1" w:rsidRPr="001565A2" w:rsidRDefault="008C06F1" w:rsidP="00260648">
            <w:pPr>
              <w:jc w:val="center"/>
              <w:rPr>
                <w:b/>
                <w:bCs/>
              </w:rPr>
            </w:pPr>
            <w:r w:rsidRPr="001565A2">
              <w:rPr>
                <w:b/>
                <w:bCs/>
              </w:rPr>
              <w:t>5</w:t>
            </w:r>
          </w:p>
        </w:tc>
      </w:tr>
    </w:tbl>
    <w:p w:rsidR="008C06F1" w:rsidRPr="001565A2" w:rsidRDefault="008C06F1" w:rsidP="008C06F1">
      <w:pPr>
        <w:spacing w:before="120"/>
        <w:jc w:val="center"/>
        <w:rPr>
          <w:b/>
          <w:bCs/>
          <w:caps/>
          <w:color w:val="000000"/>
          <w:lang w:eastAsia="x-none"/>
        </w:rPr>
      </w:pPr>
    </w:p>
    <w:p w:rsidR="008C06F1" w:rsidRPr="00685694" w:rsidRDefault="008C06F1" w:rsidP="00685694">
      <w:pPr>
        <w:shd w:val="clear" w:color="auto" w:fill="FFFFFF"/>
        <w:ind w:firstLine="420"/>
        <w:jc w:val="center"/>
        <w:rPr>
          <w:rFonts w:ascii="Times New Roman" w:hAnsi="Times New Roman" w:cs="Times New Roman"/>
          <w:b/>
          <w:sz w:val="28"/>
          <w:szCs w:val="28"/>
          <w:lang w:val="ru-RU"/>
        </w:rPr>
      </w:pPr>
      <w:r w:rsidRPr="008C06F1">
        <w:rPr>
          <w:rFonts w:ascii="Times New Roman" w:hAnsi="Times New Roman" w:cs="Times New Roman"/>
          <w:b/>
          <w:sz w:val="28"/>
          <w:szCs w:val="28"/>
          <w:lang w:val="ru-RU"/>
        </w:rPr>
        <w:t>Недельный учебный план для 8</w:t>
      </w:r>
      <w:r w:rsidR="00685694">
        <w:rPr>
          <w:rFonts w:ascii="Times New Roman" w:hAnsi="Times New Roman" w:cs="Times New Roman"/>
          <w:b/>
          <w:sz w:val="28"/>
          <w:szCs w:val="28"/>
          <w:lang w:val="ru-RU"/>
        </w:rPr>
        <w:t>-9 классов по ФК ГОС:</w:t>
      </w:r>
    </w:p>
    <w:tbl>
      <w:tblPr>
        <w:tblW w:w="76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940"/>
        <w:gridCol w:w="922"/>
        <w:gridCol w:w="718"/>
        <w:gridCol w:w="1036"/>
      </w:tblGrid>
      <w:tr w:rsidR="008C06F1" w:rsidRPr="004304DC" w:rsidTr="00260648">
        <w:trPr>
          <w:cantSplit/>
          <w:trHeight w:val="143"/>
          <w:jc w:val="center"/>
        </w:trPr>
        <w:tc>
          <w:tcPr>
            <w:tcW w:w="4940" w:type="dxa"/>
            <w:vMerge w:val="restart"/>
            <w:tcBorders>
              <w:top w:val="single" w:sz="12" w:space="0" w:color="auto"/>
              <w:right w:val="single" w:sz="4" w:space="0" w:color="auto"/>
            </w:tcBorders>
            <w:vAlign w:val="center"/>
          </w:tcPr>
          <w:p w:rsidR="008C06F1" w:rsidRPr="004304DC" w:rsidRDefault="008C06F1" w:rsidP="00260648">
            <w:pPr>
              <w:keepNext/>
              <w:widowControl w:val="0"/>
              <w:shd w:val="clear" w:color="auto" w:fill="FFFFFF"/>
              <w:autoSpaceDE w:val="0"/>
              <w:autoSpaceDN w:val="0"/>
              <w:adjustRightInd w:val="0"/>
              <w:outlineLvl w:val="0"/>
              <w:rPr>
                <w:bCs/>
                <w:w w:val="128"/>
              </w:rPr>
            </w:pPr>
            <w:r w:rsidRPr="004304DC">
              <w:rPr>
                <w:bCs/>
                <w:w w:val="128"/>
              </w:rPr>
              <w:t>Учебные предметы</w:t>
            </w:r>
          </w:p>
        </w:tc>
        <w:tc>
          <w:tcPr>
            <w:tcW w:w="1640" w:type="dxa"/>
            <w:gridSpan w:val="2"/>
            <w:tcBorders>
              <w:top w:val="single" w:sz="12" w:space="0" w:color="auto"/>
              <w:left w:val="single" w:sz="4" w:space="0" w:color="auto"/>
              <w:right w:val="single" w:sz="4" w:space="0" w:color="auto"/>
            </w:tcBorders>
            <w:vAlign w:val="center"/>
          </w:tcPr>
          <w:p w:rsidR="008C06F1" w:rsidRPr="004304DC" w:rsidRDefault="008C06F1" w:rsidP="00260648">
            <w:pPr>
              <w:jc w:val="center"/>
            </w:pPr>
            <w:r w:rsidRPr="004304DC">
              <w:t>Количество часов в неделю</w:t>
            </w:r>
          </w:p>
        </w:tc>
        <w:tc>
          <w:tcPr>
            <w:tcW w:w="1036" w:type="dxa"/>
            <w:vMerge w:val="restart"/>
            <w:tcBorders>
              <w:top w:val="single" w:sz="12" w:space="0" w:color="auto"/>
              <w:left w:val="single" w:sz="4" w:space="0" w:color="auto"/>
              <w:right w:val="single" w:sz="4" w:space="0" w:color="auto"/>
            </w:tcBorders>
          </w:tcPr>
          <w:p w:rsidR="008C06F1" w:rsidRPr="004304DC" w:rsidRDefault="008C06F1" w:rsidP="00260648">
            <w:pPr>
              <w:jc w:val="center"/>
            </w:pPr>
            <w:r w:rsidRPr="004304DC">
              <w:t>всего</w:t>
            </w:r>
          </w:p>
        </w:tc>
      </w:tr>
      <w:tr w:rsidR="008C06F1" w:rsidRPr="004304DC" w:rsidTr="00260648">
        <w:trPr>
          <w:cantSplit/>
          <w:trHeight w:val="260"/>
          <w:jc w:val="center"/>
        </w:trPr>
        <w:tc>
          <w:tcPr>
            <w:tcW w:w="4940" w:type="dxa"/>
            <w:vMerge/>
            <w:tcBorders>
              <w:right w:val="single" w:sz="4" w:space="0" w:color="auto"/>
            </w:tcBorders>
          </w:tcPr>
          <w:p w:rsidR="008C06F1" w:rsidRPr="004304DC" w:rsidRDefault="008C06F1" w:rsidP="00260648"/>
        </w:tc>
        <w:tc>
          <w:tcPr>
            <w:tcW w:w="922" w:type="dxa"/>
            <w:tcBorders>
              <w:top w:val="single" w:sz="12" w:space="0" w:color="auto"/>
              <w:left w:val="single" w:sz="4" w:space="0" w:color="auto"/>
              <w:bottom w:val="single" w:sz="12" w:space="0" w:color="auto"/>
            </w:tcBorders>
          </w:tcPr>
          <w:p w:rsidR="008C06F1" w:rsidRPr="004304DC" w:rsidRDefault="008C06F1" w:rsidP="00260648">
            <w:pPr>
              <w:jc w:val="center"/>
            </w:pPr>
            <w:r w:rsidRPr="004304DC">
              <w:t>VIII</w:t>
            </w:r>
          </w:p>
        </w:tc>
        <w:tc>
          <w:tcPr>
            <w:tcW w:w="718" w:type="dxa"/>
            <w:tcBorders>
              <w:top w:val="single" w:sz="12" w:space="0" w:color="auto"/>
              <w:right w:val="single" w:sz="4" w:space="0" w:color="auto"/>
            </w:tcBorders>
            <w:shd w:val="clear" w:color="auto" w:fill="auto"/>
          </w:tcPr>
          <w:p w:rsidR="008C06F1" w:rsidRPr="004304DC" w:rsidRDefault="008C06F1" w:rsidP="00260648">
            <w:pPr>
              <w:jc w:val="center"/>
            </w:pPr>
            <w:r w:rsidRPr="004304DC">
              <w:t>IV</w:t>
            </w:r>
          </w:p>
        </w:tc>
        <w:tc>
          <w:tcPr>
            <w:tcW w:w="1036" w:type="dxa"/>
            <w:vMerge/>
            <w:tcBorders>
              <w:left w:val="single" w:sz="4" w:space="0" w:color="auto"/>
              <w:right w:val="single" w:sz="4" w:space="0" w:color="auto"/>
            </w:tcBorders>
          </w:tcPr>
          <w:p w:rsidR="008C06F1" w:rsidRPr="004304DC" w:rsidRDefault="008C06F1" w:rsidP="00260648">
            <w:pPr>
              <w:jc w:val="center"/>
            </w:pPr>
          </w:p>
        </w:tc>
      </w:tr>
      <w:tr w:rsidR="008C06F1" w:rsidRPr="004304DC" w:rsidTr="00260648">
        <w:trPr>
          <w:cantSplit/>
          <w:trHeight w:val="314"/>
          <w:jc w:val="center"/>
        </w:trPr>
        <w:tc>
          <w:tcPr>
            <w:tcW w:w="4940" w:type="dxa"/>
            <w:tcBorders>
              <w:top w:val="single" w:sz="12" w:space="0" w:color="auto"/>
              <w:bottom w:val="single" w:sz="4" w:space="0" w:color="auto"/>
              <w:right w:val="single" w:sz="4" w:space="0" w:color="auto"/>
            </w:tcBorders>
          </w:tcPr>
          <w:p w:rsidR="008C06F1" w:rsidRPr="004304DC" w:rsidRDefault="008C06F1" w:rsidP="00260648">
            <w:r w:rsidRPr="004304DC">
              <w:t>Русский язык</w:t>
            </w:r>
          </w:p>
        </w:tc>
        <w:tc>
          <w:tcPr>
            <w:tcW w:w="922" w:type="dxa"/>
            <w:tcBorders>
              <w:top w:val="single" w:sz="12" w:space="0" w:color="auto"/>
              <w:left w:val="single" w:sz="12" w:space="0" w:color="auto"/>
              <w:bottom w:val="single" w:sz="4" w:space="0" w:color="auto"/>
            </w:tcBorders>
          </w:tcPr>
          <w:p w:rsidR="008C06F1" w:rsidRPr="004304DC" w:rsidRDefault="008C06F1" w:rsidP="00260648">
            <w:pPr>
              <w:jc w:val="center"/>
            </w:pPr>
            <w:r w:rsidRPr="004304DC">
              <w:t>3</w:t>
            </w:r>
          </w:p>
        </w:tc>
        <w:tc>
          <w:tcPr>
            <w:tcW w:w="718" w:type="dxa"/>
            <w:tcBorders>
              <w:top w:val="single" w:sz="12" w:space="0" w:color="auto"/>
              <w:bottom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12" w:space="0" w:color="auto"/>
              <w:bottom w:val="single" w:sz="4" w:space="0" w:color="auto"/>
            </w:tcBorders>
          </w:tcPr>
          <w:p w:rsidR="008C06F1" w:rsidRPr="004304DC" w:rsidRDefault="008C06F1" w:rsidP="00260648">
            <w:pPr>
              <w:jc w:val="center"/>
            </w:pPr>
            <w:r>
              <w:t>5</w:t>
            </w:r>
          </w:p>
        </w:tc>
      </w:tr>
      <w:tr w:rsidR="008C06F1" w:rsidRPr="004304DC" w:rsidTr="00260648">
        <w:trPr>
          <w:cantSplit/>
          <w:trHeight w:val="314"/>
          <w:jc w:val="center"/>
        </w:trPr>
        <w:tc>
          <w:tcPr>
            <w:tcW w:w="4940" w:type="dxa"/>
            <w:tcBorders>
              <w:top w:val="single" w:sz="4" w:space="0" w:color="auto"/>
              <w:bottom w:val="single" w:sz="4" w:space="0" w:color="auto"/>
              <w:right w:val="single" w:sz="4" w:space="0" w:color="auto"/>
            </w:tcBorders>
          </w:tcPr>
          <w:p w:rsidR="008C06F1" w:rsidRPr="004304DC" w:rsidRDefault="008C06F1" w:rsidP="00260648">
            <w:r w:rsidRPr="004304DC">
              <w:t>Литература</w:t>
            </w:r>
          </w:p>
        </w:tc>
        <w:tc>
          <w:tcPr>
            <w:tcW w:w="922" w:type="dxa"/>
            <w:tcBorders>
              <w:top w:val="single" w:sz="4" w:space="0" w:color="auto"/>
              <w:left w:val="single" w:sz="12" w:space="0" w:color="auto"/>
              <w:bottom w:val="single" w:sz="4" w:space="0" w:color="auto"/>
            </w:tcBorders>
          </w:tcPr>
          <w:p w:rsidR="008C06F1" w:rsidRPr="004304DC" w:rsidRDefault="008C06F1" w:rsidP="00260648">
            <w:pPr>
              <w:jc w:val="center"/>
            </w:pPr>
            <w:r w:rsidRPr="004304DC">
              <w:t>2</w:t>
            </w:r>
          </w:p>
        </w:tc>
        <w:tc>
          <w:tcPr>
            <w:tcW w:w="718" w:type="dxa"/>
            <w:tcBorders>
              <w:top w:val="single" w:sz="4" w:space="0" w:color="auto"/>
              <w:bottom w:val="single" w:sz="4" w:space="0" w:color="auto"/>
            </w:tcBorders>
            <w:shd w:val="clear" w:color="auto" w:fill="auto"/>
          </w:tcPr>
          <w:p w:rsidR="008C06F1" w:rsidRPr="004304DC" w:rsidRDefault="008C06F1" w:rsidP="00260648">
            <w:pPr>
              <w:jc w:val="center"/>
            </w:pPr>
            <w:r w:rsidRPr="004304DC">
              <w:t>3</w:t>
            </w:r>
          </w:p>
        </w:tc>
        <w:tc>
          <w:tcPr>
            <w:tcW w:w="1036" w:type="dxa"/>
            <w:tcBorders>
              <w:top w:val="single" w:sz="4" w:space="0" w:color="auto"/>
              <w:bottom w:val="single" w:sz="4" w:space="0" w:color="auto"/>
            </w:tcBorders>
          </w:tcPr>
          <w:p w:rsidR="008C06F1" w:rsidRPr="004304DC" w:rsidRDefault="008C06F1" w:rsidP="00260648">
            <w:pPr>
              <w:jc w:val="center"/>
            </w:pPr>
            <w:r>
              <w:t>5</w:t>
            </w:r>
          </w:p>
        </w:tc>
      </w:tr>
      <w:tr w:rsidR="008C06F1" w:rsidRPr="004304DC" w:rsidTr="00260648">
        <w:trPr>
          <w:cantSplit/>
          <w:trHeight w:val="314"/>
          <w:jc w:val="center"/>
        </w:trPr>
        <w:tc>
          <w:tcPr>
            <w:tcW w:w="4940" w:type="dxa"/>
            <w:tcBorders>
              <w:top w:val="single" w:sz="4" w:space="0" w:color="auto"/>
              <w:bottom w:val="single" w:sz="4" w:space="0" w:color="auto"/>
              <w:right w:val="single" w:sz="4" w:space="0" w:color="auto"/>
            </w:tcBorders>
          </w:tcPr>
          <w:p w:rsidR="008C06F1" w:rsidRPr="004304DC" w:rsidRDefault="008C06F1" w:rsidP="00260648">
            <w:r w:rsidRPr="004304DC">
              <w:t xml:space="preserve">Кабардинский    язык  </w:t>
            </w:r>
          </w:p>
        </w:tc>
        <w:tc>
          <w:tcPr>
            <w:tcW w:w="922" w:type="dxa"/>
            <w:tcBorders>
              <w:top w:val="single" w:sz="4" w:space="0" w:color="auto"/>
              <w:left w:val="single" w:sz="12" w:space="0" w:color="auto"/>
              <w:bottom w:val="single" w:sz="4" w:space="0" w:color="auto"/>
            </w:tcBorders>
            <w:vAlign w:val="bottom"/>
          </w:tcPr>
          <w:p w:rsidR="008C06F1" w:rsidRPr="00E9013E" w:rsidRDefault="008C06F1" w:rsidP="00260648">
            <w:pPr>
              <w:jc w:val="center"/>
            </w:pPr>
            <w:r>
              <w:t>1</w:t>
            </w:r>
          </w:p>
        </w:tc>
        <w:tc>
          <w:tcPr>
            <w:tcW w:w="718" w:type="dxa"/>
            <w:tcBorders>
              <w:top w:val="single" w:sz="4" w:space="0" w:color="auto"/>
              <w:bottom w:val="single" w:sz="4" w:space="0" w:color="auto"/>
            </w:tcBorders>
            <w:shd w:val="clear" w:color="auto" w:fill="auto"/>
            <w:vAlign w:val="bottom"/>
          </w:tcPr>
          <w:p w:rsidR="008C06F1" w:rsidRPr="00E9013E" w:rsidRDefault="008C06F1" w:rsidP="00260648">
            <w:pPr>
              <w:jc w:val="center"/>
            </w:pPr>
            <w:r>
              <w:t>1</w:t>
            </w:r>
          </w:p>
        </w:tc>
        <w:tc>
          <w:tcPr>
            <w:tcW w:w="1036" w:type="dxa"/>
            <w:tcBorders>
              <w:top w:val="single" w:sz="4" w:space="0" w:color="auto"/>
              <w:bottom w:val="single" w:sz="4" w:space="0" w:color="auto"/>
            </w:tcBorders>
          </w:tcPr>
          <w:p w:rsidR="008C06F1" w:rsidRPr="004304DC" w:rsidRDefault="008C06F1" w:rsidP="00260648">
            <w:pPr>
              <w:jc w:val="center"/>
            </w:pPr>
            <w:r>
              <w:t>2</w:t>
            </w:r>
          </w:p>
        </w:tc>
      </w:tr>
      <w:tr w:rsidR="008C06F1" w:rsidRPr="004304DC" w:rsidTr="00260648">
        <w:trPr>
          <w:cantSplit/>
          <w:trHeight w:val="314"/>
          <w:jc w:val="center"/>
        </w:trPr>
        <w:tc>
          <w:tcPr>
            <w:tcW w:w="4940" w:type="dxa"/>
            <w:tcBorders>
              <w:top w:val="single" w:sz="4" w:space="0" w:color="auto"/>
              <w:bottom w:val="single" w:sz="4" w:space="0" w:color="auto"/>
              <w:right w:val="single" w:sz="4" w:space="0" w:color="auto"/>
            </w:tcBorders>
          </w:tcPr>
          <w:p w:rsidR="008C06F1" w:rsidRPr="004304DC" w:rsidRDefault="008C06F1" w:rsidP="00260648">
            <w:r w:rsidRPr="004304DC">
              <w:t>Кабардинская литература</w:t>
            </w:r>
          </w:p>
        </w:tc>
        <w:tc>
          <w:tcPr>
            <w:tcW w:w="922" w:type="dxa"/>
            <w:tcBorders>
              <w:top w:val="single" w:sz="4" w:space="0" w:color="auto"/>
              <w:left w:val="single" w:sz="12" w:space="0" w:color="auto"/>
              <w:bottom w:val="single" w:sz="4" w:space="0" w:color="auto"/>
            </w:tcBorders>
            <w:vAlign w:val="bottom"/>
          </w:tcPr>
          <w:p w:rsidR="008C06F1" w:rsidRPr="00E9013E" w:rsidRDefault="008C06F1" w:rsidP="00260648">
            <w:pPr>
              <w:jc w:val="center"/>
            </w:pPr>
            <w:r>
              <w:t>2</w:t>
            </w:r>
          </w:p>
        </w:tc>
        <w:tc>
          <w:tcPr>
            <w:tcW w:w="718" w:type="dxa"/>
            <w:tcBorders>
              <w:top w:val="single" w:sz="4" w:space="0" w:color="auto"/>
              <w:bottom w:val="single" w:sz="4" w:space="0" w:color="auto"/>
            </w:tcBorders>
            <w:shd w:val="clear" w:color="auto" w:fill="auto"/>
            <w:vAlign w:val="bottom"/>
          </w:tcPr>
          <w:p w:rsidR="008C06F1" w:rsidRPr="00E9013E" w:rsidRDefault="008C06F1" w:rsidP="00260648">
            <w:pPr>
              <w:jc w:val="center"/>
            </w:pPr>
            <w:r>
              <w:t>2</w:t>
            </w:r>
          </w:p>
        </w:tc>
        <w:tc>
          <w:tcPr>
            <w:tcW w:w="1036" w:type="dxa"/>
            <w:tcBorders>
              <w:top w:val="single" w:sz="4" w:space="0" w:color="auto"/>
              <w:bottom w:val="single" w:sz="4" w:space="0" w:color="auto"/>
            </w:tcBorders>
          </w:tcPr>
          <w:p w:rsidR="008C06F1" w:rsidRPr="004304DC" w:rsidRDefault="008C06F1" w:rsidP="00260648">
            <w:pPr>
              <w:jc w:val="center"/>
            </w:pPr>
            <w:r>
              <w:t>4</w:t>
            </w:r>
          </w:p>
        </w:tc>
      </w:tr>
      <w:tr w:rsidR="008C06F1" w:rsidRPr="004304DC" w:rsidTr="00260648">
        <w:trPr>
          <w:cantSplit/>
          <w:trHeight w:val="299"/>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Английский язык</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3</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3</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6</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Алгебра</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3</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3</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6</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Геометрия</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4</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Информатика и ИКТ</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3</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История</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4</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История  КБР</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1</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2</w:t>
            </w:r>
          </w:p>
        </w:tc>
      </w:tr>
      <w:tr w:rsidR="008C06F1" w:rsidRPr="004304DC" w:rsidTr="00260648">
        <w:trPr>
          <w:cantSplit/>
          <w:trHeight w:val="299"/>
          <w:jc w:val="center"/>
        </w:trPr>
        <w:tc>
          <w:tcPr>
            <w:tcW w:w="4940" w:type="dxa"/>
            <w:tcBorders>
              <w:top w:val="single" w:sz="4" w:space="0" w:color="auto"/>
              <w:left w:val="single" w:sz="12" w:space="0" w:color="auto"/>
              <w:bottom w:val="single" w:sz="4" w:space="0" w:color="auto"/>
              <w:right w:val="single" w:sz="4" w:space="0" w:color="auto"/>
            </w:tcBorders>
          </w:tcPr>
          <w:p w:rsidR="008C06F1" w:rsidRPr="008C06F1" w:rsidRDefault="008C06F1" w:rsidP="00260648">
            <w:pPr>
              <w:rPr>
                <w:lang w:val="ru-RU"/>
              </w:rPr>
            </w:pPr>
            <w:r w:rsidRPr="008C06F1">
              <w:rPr>
                <w:lang w:val="ru-RU"/>
              </w:rPr>
              <w:t>Обществознание (включая экономику и право)</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1</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2</w:t>
            </w:r>
          </w:p>
        </w:tc>
      </w:tr>
      <w:tr w:rsidR="008C06F1" w:rsidRPr="004304DC" w:rsidTr="00260648">
        <w:trPr>
          <w:cantSplit/>
          <w:trHeight w:val="165"/>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География</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4</w:t>
            </w:r>
          </w:p>
        </w:tc>
      </w:tr>
      <w:tr w:rsidR="008C06F1" w:rsidRPr="004304DC" w:rsidTr="00260648">
        <w:trPr>
          <w:cantSplit/>
          <w:trHeight w:val="165"/>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География КБР</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1</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2</w:t>
            </w:r>
          </w:p>
        </w:tc>
      </w:tr>
      <w:tr w:rsidR="008C06F1" w:rsidRPr="004304DC" w:rsidTr="00260648">
        <w:trPr>
          <w:cantSplit/>
          <w:trHeight w:val="299"/>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Физика</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4</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Химия</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4</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Биология</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2</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4</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 xml:space="preserve">Искусство </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t>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1</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r>
              <w:t>2</w:t>
            </w: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lastRenderedPageBreak/>
              <w:t xml:space="preserve">Музыка </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p>
        </w:tc>
      </w:tr>
      <w:tr w:rsidR="008C06F1" w:rsidRPr="004304DC" w:rsidTr="00260648">
        <w:trPr>
          <w:cantSplit/>
          <w:trHeight w:val="314"/>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ИЗО</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p>
        </w:tc>
      </w:tr>
      <w:tr w:rsidR="008C06F1" w:rsidRPr="004304DC" w:rsidTr="00260648">
        <w:trPr>
          <w:cantSplit/>
          <w:trHeight w:val="299"/>
          <w:jc w:val="center"/>
        </w:trPr>
        <w:tc>
          <w:tcPr>
            <w:tcW w:w="4940" w:type="dxa"/>
            <w:tcBorders>
              <w:top w:val="single" w:sz="4" w:space="0" w:color="auto"/>
              <w:left w:val="single" w:sz="12" w:space="0" w:color="auto"/>
              <w:bottom w:val="single" w:sz="4" w:space="0" w:color="auto"/>
              <w:right w:val="single" w:sz="4" w:space="0" w:color="auto"/>
            </w:tcBorders>
          </w:tcPr>
          <w:p w:rsidR="008C06F1" w:rsidRPr="004304DC" w:rsidRDefault="008C06F1" w:rsidP="00260648">
            <w:r w:rsidRPr="004304DC">
              <w:t xml:space="preserve">Технология </w:t>
            </w:r>
          </w:p>
        </w:tc>
        <w:tc>
          <w:tcPr>
            <w:tcW w:w="922" w:type="dxa"/>
            <w:tcBorders>
              <w:top w:val="single" w:sz="4" w:space="0" w:color="auto"/>
              <w:left w:val="single" w:sz="12" w:space="0" w:color="auto"/>
              <w:bottom w:val="single" w:sz="4" w:space="0" w:color="auto"/>
              <w:right w:val="single" w:sz="4" w:space="0" w:color="auto"/>
            </w:tcBorders>
          </w:tcPr>
          <w:p w:rsidR="008C06F1" w:rsidRPr="004304DC" w:rsidRDefault="008C06F1" w:rsidP="00260648">
            <w:pPr>
              <w:jc w:val="center"/>
            </w:pPr>
            <w:r w:rsidRPr="004304DC">
              <w:t>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06F1" w:rsidRPr="004304DC" w:rsidRDefault="008C06F1" w:rsidP="00260648">
            <w:pPr>
              <w:jc w:val="center"/>
            </w:pPr>
            <w:r w:rsidRPr="004304DC">
              <w:t>-</w:t>
            </w:r>
          </w:p>
        </w:tc>
        <w:tc>
          <w:tcPr>
            <w:tcW w:w="1036" w:type="dxa"/>
            <w:tcBorders>
              <w:top w:val="single" w:sz="4" w:space="0" w:color="auto"/>
              <w:left w:val="single" w:sz="4" w:space="0" w:color="auto"/>
              <w:bottom w:val="single" w:sz="4" w:space="0" w:color="auto"/>
              <w:right w:val="single" w:sz="4" w:space="0" w:color="auto"/>
            </w:tcBorders>
          </w:tcPr>
          <w:p w:rsidR="008C06F1" w:rsidRPr="004304DC" w:rsidRDefault="008C06F1" w:rsidP="00260648">
            <w:pPr>
              <w:jc w:val="center"/>
            </w:pPr>
          </w:p>
        </w:tc>
      </w:tr>
      <w:tr w:rsidR="008C06F1" w:rsidRPr="004304DC" w:rsidTr="00260648">
        <w:trPr>
          <w:cantSplit/>
          <w:trHeight w:val="314"/>
          <w:jc w:val="center"/>
        </w:trPr>
        <w:tc>
          <w:tcPr>
            <w:tcW w:w="4940" w:type="dxa"/>
            <w:tcBorders>
              <w:top w:val="single" w:sz="4" w:space="0" w:color="auto"/>
              <w:left w:val="single" w:sz="12" w:space="0" w:color="auto"/>
              <w:bottom w:val="nil"/>
              <w:right w:val="single" w:sz="4" w:space="0" w:color="auto"/>
            </w:tcBorders>
          </w:tcPr>
          <w:p w:rsidR="008C06F1" w:rsidRPr="004304DC" w:rsidRDefault="008C06F1" w:rsidP="00260648">
            <w:r w:rsidRPr="004304DC">
              <w:t>Основы безопасности жизнедеятельности</w:t>
            </w:r>
          </w:p>
        </w:tc>
        <w:tc>
          <w:tcPr>
            <w:tcW w:w="922" w:type="dxa"/>
            <w:tcBorders>
              <w:top w:val="single" w:sz="4" w:space="0" w:color="auto"/>
              <w:left w:val="single" w:sz="12" w:space="0" w:color="auto"/>
              <w:bottom w:val="nil"/>
              <w:right w:val="single" w:sz="4" w:space="0" w:color="auto"/>
            </w:tcBorders>
          </w:tcPr>
          <w:p w:rsidR="008C06F1" w:rsidRPr="004304DC" w:rsidRDefault="008C06F1" w:rsidP="00260648">
            <w:pPr>
              <w:jc w:val="center"/>
            </w:pPr>
            <w:r w:rsidRPr="004304DC">
              <w:t>1</w:t>
            </w:r>
          </w:p>
        </w:tc>
        <w:tc>
          <w:tcPr>
            <w:tcW w:w="718" w:type="dxa"/>
            <w:tcBorders>
              <w:top w:val="single" w:sz="4" w:space="0" w:color="auto"/>
              <w:left w:val="single" w:sz="4" w:space="0" w:color="auto"/>
              <w:bottom w:val="nil"/>
              <w:right w:val="single" w:sz="4" w:space="0" w:color="auto"/>
            </w:tcBorders>
            <w:shd w:val="clear" w:color="auto" w:fill="auto"/>
          </w:tcPr>
          <w:p w:rsidR="008C06F1" w:rsidRPr="004304DC" w:rsidRDefault="008C06F1" w:rsidP="00260648">
            <w:pPr>
              <w:jc w:val="center"/>
            </w:pPr>
            <w:r w:rsidRPr="004304DC">
              <w:t>-</w:t>
            </w:r>
          </w:p>
        </w:tc>
        <w:tc>
          <w:tcPr>
            <w:tcW w:w="1036" w:type="dxa"/>
            <w:tcBorders>
              <w:top w:val="single" w:sz="4" w:space="0" w:color="auto"/>
              <w:left w:val="single" w:sz="4" w:space="0" w:color="auto"/>
              <w:bottom w:val="nil"/>
              <w:right w:val="single" w:sz="4" w:space="0" w:color="auto"/>
            </w:tcBorders>
          </w:tcPr>
          <w:p w:rsidR="008C06F1" w:rsidRPr="004304DC" w:rsidRDefault="008C06F1" w:rsidP="00260648">
            <w:pPr>
              <w:jc w:val="center"/>
            </w:pPr>
          </w:p>
        </w:tc>
      </w:tr>
      <w:tr w:rsidR="008C06F1" w:rsidRPr="004304DC" w:rsidTr="00260648">
        <w:trPr>
          <w:cantSplit/>
          <w:trHeight w:val="314"/>
          <w:jc w:val="center"/>
        </w:trPr>
        <w:tc>
          <w:tcPr>
            <w:tcW w:w="4940" w:type="dxa"/>
            <w:tcBorders>
              <w:top w:val="single" w:sz="4" w:space="0" w:color="auto"/>
              <w:left w:val="single" w:sz="12" w:space="0" w:color="auto"/>
              <w:bottom w:val="single" w:sz="12" w:space="0" w:color="auto"/>
              <w:right w:val="single" w:sz="4" w:space="0" w:color="auto"/>
            </w:tcBorders>
          </w:tcPr>
          <w:p w:rsidR="008C06F1" w:rsidRPr="004304DC" w:rsidRDefault="008C06F1" w:rsidP="00260648">
            <w:r w:rsidRPr="004304DC">
              <w:t>Физическая культура</w:t>
            </w:r>
          </w:p>
        </w:tc>
        <w:tc>
          <w:tcPr>
            <w:tcW w:w="922" w:type="dxa"/>
            <w:tcBorders>
              <w:top w:val="single" w:sz="4" w:space="0" w:color="auto"/>
              <w:left w:val="single" w:sz="12" w:space="0" w:color="auto"/>
              <w:bottom w:val="single" w:sz="12" w:space="0" w:color="auto"/>
              <w:right w:val="single" w:sz="4" w:space="0" w:color="auto"/>
            </w:tcBorders>
          </w:tcPr>
          <w:p w:rsidR="008C06F1" w:rsidRPr="004304DC" w:rsidRDefault="008C06F1" w:rsidP="00260648">
            <w:pPr>
              <w:jc w:val="center"/>
            </w:pPr>
            <w:r w:rsidRPr="004304DC">
              <w:t>3</w:t>
            </w:r>
          </w:p>
        </w:tc>
        <w:tc>
          <w:tcPr>
            <w:tcW w:w="718" w:type="dxa"/>
            <w:tcBorders>
              <w:top w:val="single" w:sz="4" w:space="0" w:color="auto"/>
              <w:left w:val="single" w:sz="4" w:space="0" w:color="auto"/>
              <w:bottom w:val="single" w:sz="12" w:space="0" w:color="auto"/>
              <w:right w:val="single" w:sz="4" w:space="0" w:color="auto"/>
            </w:tcBorders>
            <w:shd w:val="clear" w:color="auto" w:fill="auto"/>
          </w:tcPr>
          <w:p w:rsidR="008C06F1" w:rsidRPr="004304DC" w:rsidRDefault="008C06F1" w:rsidP="00260648">
            <w:pPr>
              <w:jc w:val="center"/>
            </w:pPr>
            <w:r w:rsidRPr="004304DC">
              <w:t>3</w:t>
            </w:r>
          </w:p>
        </w:tc>
        <w:tc>
          <w:tcPr>
            <w:tcW w:w="1036" w:type="dxa"/>
            <w:tcBorders>
              <w:top w:val="single" w:sz="4" w:space="0" w:color="auto"/>
              <w:left w:val="single" w:sz="4" w:space="0" w:color="auto"/>
              <w:bottom w:val="single" w:sz="12" w:space="0" w:color="auto"/>
              <w:right w:val="single" w:sz="4" w:space="0" w:color="auto"/>
            </w:tcBorders>
          </w:tcPr>
          <w:p w:rsidR="008C06F1" w:rsidRPr="004304DC" w:rsidRDefault="008C06F1" w:rsidP="00260648">
            <w:pPr>
              <w:jc w:val="center"/>
            </w:pPr>
            <w:r>
              <w:t>3</w:t>
            </w:r>
          </w:p>
        </w:tc>
      </w:tr>
      <w:tr w:rsidR="008C06F1" w:rsidRPr="004304DC" w:rsidTr="00260648">
        <w:trPr>
          <w:cantSplit/>
          <w:trHeight w:val="314"/>
          <w:jc w:val="center"/>
        </w:trPr>
        <w:tc>
          <w:tcPr>
            <w:tcW w:w="4940" w:type="dxa"/>
            <w:tcBorders>
              <w:top w:val="single" w:sz="4" w:space="0" w:color="auto"/>
              <w:left w:val="single" w:sz="12" w:space="0" w:color="auto"/>
              <w:bottom w:val="single" w:sz="12" w:space="0" w:color="auto"/>
              <w:right w:val="single" w:sz="4" w:space="0" w:color="auto"/>
            </w:tcBorders>
          </w:tcPr>
          <w:p w:rsidR="008C06F1" w:rsidRPr="001162EF" w:rsidRDefault="008C06F1" w:rsidP="00260648">
            <w:r w:rsidRPr="001162EF">
              <w:t xml:space="preserve">Элективные курсы </w:t>
            </w:r>
          </w:p>
        </w:tc>
        <w:tc>
          <w:tcPr>
            <w:tcW w:w="922" w:type="dxa"/>
            <w:tcBorders>
              <w:top w:val="single" w:sz="4" w:space="0" w:color="auto"/>
              <w:left w:val="single" w:sz="12" w:space="0" w:color="auto"/>
              <w:bottom w:val="single" w:sz="12" w:space="0" w:color="auto"/>
              <w:right w:val="single" w:sz="4" w:space="0" w:color="auto"/>
            </w:tcBorders>
          </w:tcPr>
          <w:p w:rsidR="008C06F1" w:rsidRPr="001162EF" w:rsidRDefault="008C06F1" w:rsidP="00260648">
            <w:pPr>
              <w:jc w:val="center"/>
            </w:pPr>
            <w:r w:rsidRPr="001162EF">
              <w:t>-</w:t>
            </w:r>
          </w:p>
        </w:tc>
        <w:tc>
          <w:tcPr>
            <w:tcW w:w="718" w:type="dxa"/>
            <w:tcBorders>
              <w:top w:val="single" w:sz="4" w:space="0" w:color="auto"/>
              <w:left w:val="single" w:sz="4" w:space="0" w:color="auto"/>
              <w:bottom w:val="single" w:sz="12" w:space="0" w:color="auto"/>
              <w:right w:val="single" w:sz="4" w:space="0" w:color="auto"/>
            </w:tcBorders>
            <w:shd w:val="clear" w:color="auto" w:fill="auto"/>
          </w:tcPr>
          <w:p w:rsidR="008C06F1" w:rsidRPr="001162EF" w:rsidRDefault="008C06F1" w:rsidP="00260648">
            <w:pPr>
              <w:jc w:val="center"/>
            </w:pPr>
            <w:r w:rsidRPr="001162EF">
              <w:t>1</w:t>
            </w:r>
          </w:p>
        </w:tc>
        <w:tc>
          <w:tcPr>
            <w:tcW w:w="1036" w:type="dxa"/>
            <w:tcBorders>
              <w:top w:val="single" w:sz="4" w:space="0" w:color="auto"/>
              <w:left w:val="single" w:sz="4" w:space="0" w:color="auto"/>
              <w:bottom w:val="single" w:sz="12" w:space="0" w:color="auto"/>
              <w:right w:val="single" w:sz="4" w:space="0" w:color="auto"/>
            </w:tcBorders>
          </w:tcPr>
          <w:p w:rsidR="008C06F1" w:rsidRPr="001162EF" w:rsidRDefault="008C06F1" w:rsidP="00260648">
            <w:pPr>
              <w:jc w:val="center"/>
            </w:pPr>
            <w:r w:rsidRPr="001162EF">
              <w:t>1</w:t>
            </w:r>
          </w:p>
        </w:tc>
      </w:tr>
      <w:tr w:rsidR="008C06F1" w:rsidRPr="004304DC" w:rsidTr="00260648">
        <w:trPr>
          <w:cantSplit/>
          <w:trHeight w:val="491"/>
          <w:jc w:val="center"/>
        </w:trPr>
        <w:tc>
          <w:tcPr>
            <w:tcW w:w="4940" w:type="dxa"/>
            <w:tcBorders>
              <w:top w:val="single" w:sz="4" w:space="0" w:color="auto"/>
              <w:bottom w:val="single" w:sz="12" w:space="0" w:color="auto"/>
              <w:right w:val="single" w:sz="4" w:space="0" w:color="auto"/>
            </w:tcBorders>
          </w:tcPr>
          <w:p w:rsidR="008C06F1" w:rsidRPr="004304DC" w:rsidRDefault="008C06F1" w:rsidP="00260648">
            <w:pPr>
              <w:rPr>
                <w:b/>
              </w:rPr>
            </w:pPr>
            <w:r w:rsidRPr="004304DC">
              <w:rPr>
                <w:b/>
              </w:rPr>
              <w:t>Аудиторная учебная нагрузка</w:t>
            </w:r>
          </w:p>
        </w:tc>
        <w:tc>
          <w:tcPr>
            <w:tcW w:w="922" w:type="dxa"/>
            <w:tcBorders>
              <w:top w:val="single" w:sz="4" w:space="0" w:color="auto"/>
              <w:left w:val="single" w:sz="12" w:space="0" w:color="auto"/>
              <w:bottom w:val="single" w:sz="12" w:space="0" w:color="auto"/>
            </w:tcBorders>
          </w:tcPr>
          <w:p w:rsidR="008C06F1" w:rsidRPr="004304DC" w:rsidRDefault="008C06F1" w:rsidP="00260648">
            <w:pPr>
              <w:jc w:val="center"/>
              <w:rPr>
                <w:b/>
              </w:rPr>
            </w:pPr>
            <w:r w:rsidRPr="004304DC">
              <w:rPr>
                <w:b/>
              </w:rPr>
              <w:t>36</w:t>
            </w:r>
          </w:p>
        </w:tc>
        <w:tc>
          <w:tcPr>
            <w:tcW w:w="718" w:type="dxa"/>
            <w:tcBorders>
              <w:top w:val="single" w:sz="4" w:space="0" w:color="auto"/>
              <w:bottom w:val="single" w:sz="12" w:space="0" w:color="auto"/>
            </w:tcBorders>
            <w:shd w:val="clear" w:color="auto" w:fill="auto"/>
          </w:tcPr>
          <w:p w:rsidR="008C06F1" w:rsidRPr="004304DC" w:rsidRDefault="008C06F1" w:rsidP="00260648">
            <w:pPr>
              <w:jc w:val="center"/>
              <w:rPr>
                <w:b/>
              </w:rPr>
            </w:pPr>
            <w:r w:rsidRPr="004304DC">
              <w:rPr>
                <w:b/>
              </w:rPr>
              <w:t>36</w:t>
            </w:r>
          </w:p>
        </w:tc>
        <w:tc>
          <w:tcPr>
            <w:tcW w:w="1036" w:type="dxa"/>
            <w:tcBorders>
              <w:top w:val="single" w:sz="4" w:space="0" w:color="auto"/>
              <w:bottom w:val="single" w:sz="12" w:space="0" w:color="auto"/>
            </w:tcBorders>
          </w:tcPr>
          <w:p w:rsidR="008C06F1" w:rsidRPr="004304DC" w:rsidRDefault="008C06F1" w:rsidP="00260648">
            <w:pPr>
              <w:jc w:val="center"/>
              <w:rPr>
                <w:b/>
              </w:rPr>
            </w:pPr>
            <w:r>
              <w:rPr>
                <w:b/>
              </w:rPr>
              <w:t>72</w:t>
            </w:r>
          </w:p>
        </w:tc>
      </w:tr>
    </w:tbl>
    <w:p w:rsidR="00685694" w:rsidRDefault="00685694" w:rsidP="00FF52FC">
      <w:pPr>
        <w:rPr>
          <w:b/>
          <w:color w:val="000000"/>
        </w:rPr>
      </w:pPr>
    </w:p>
    <w:p w:rsidR="00685694" w:rsidRPr="00685694" w:rsidRDefault="00685694" w:rsidP="00685694">
      <w:pPr>
        <w:spacing w:after="0"/>
        <w:jc w:val="center"/>
        <w:rPr>
          <w:rFonts w:ascii="Times New Roman" w:hAnsi="Times New Roman" w:cs="Times New Roman"/>
          <w:b/>
          <w:color w:val="000000"/>
          <w:sz w:val="28"/>
          <w:szCs w:val="28"/>
        </w:rPr>
      </w:pPr>
      <w:r w:rsidRPr="00685694">
        <w:rPr>
          <w:rFonts w:ascii="Times New Roman" w:hAnsi="Times New Roman" w:cs="Times New Roman"/>
          <w:b/>
          <w:color w:val="000000"/>
          <w:sz w:val="28"/>
          <w:szCs w:val="28"/>
        </w:rPr>
        <w:t>Среднее общее образование</w:t>
      </w:r>
    </w:p>
    <w:p w:rsidR="00685694" w:rsidRPr="00685694" w:rsidRDefault="00685694" w:rsidP="00685694">
      <w:pPr>
        <w:shd w:val="clear" w:color="auto" w:fill="FFFFFF"/>
        <w:spacing w:after="0"/>
        <w:ind w:firstLine="397"/>
        <w:jc w:val="both"/>
        <w:rPr>
          <w:rFonts w:ascii="Times New Roman" w:hAnsi="Times New Roman" w:cs="Times New Roman"/>
          <w:color w:val="000000"/>
          <w:spacing w:val="-2"/>
          <w:sz w:val="28"/>
          <w:szCs w:val="28"/>
          <w:lang w:val="ru-RU"/>
        </w:rPr>
      </w:pPr>
      <w:r w:rsidRPr="00685694">
        <w:rPr>
          <w:rFonts w:ascii="Times New Roman" w:hAnsi="Times New Roman" w:cs="Times New Roman"/>
          <w:color w:val="000000"/>
          <w:spacing w:val="1"/>
          <w:sz w:val="28"/>
          <w:szCs w:val="28"/>
          <w:lang w:val="ru-RU"/>
        </w:rPr>
        <w:t xml:space="preserve">Среднее общее образование – завершающий уровень общего образования, </w:t>
      </w:r>
      <w:r w:rsidRPr="00685694">
        <w:rPr>
          <w:rFonts w:ascii="Times New Roman" w:hAnsi="Times New Roman" w:cs="Times New Roman"/>
          <w:color w:val="000000"/>
          <w:spacing w:val="-2"/>
          <w:sz w:val="28"/>
          <w:szCs w:val="28"/>
          <w:lang w:val="ru-RU"/>
        </w:rPr>
        <w:t>призванный обеспечить функциональную грамотность и социальную адаптацию обучающих</w:t>
      </w:r>
      <w:r w:rsidRPr="00685694">
        <w:rPr>
          <w:rFonts w:ascii="Times New Roman" w:hAnsi="Times New Roman" w:cs="Times New Roman"/>
          <w:color w:val="000000"/>
          <w:spacing w:val="-2"/>
          <w:sz w:val="28"/>
          <w:szCs w:val="28"/>
          <w:lang w:val="ru-RU"/>
        </w:rPr>
        <w:softHyphen/>
      </w:r>
      <w:r w:rsidRPr="00685694">
        <w:rPr>
          <w:rFonts w:ascii="Times New Roman" w:hAnsi="Times New Roman" w:cs="Times New Roman"/>
          <w:color w:val="000000"/>
          <w:sz w:val="28"/>
          <w:szCs w:val="28"/>
          <w:lang w:val="ru-RU"/>
        </w:rPr>
        <w:t>ся, содействовать их общественному и гражданскому самоопределению. Эти функции пре</w:t>
      </w:r>
      <w:r w:rsidRPr="00685694">
        <w:rPr>
          <w:rFonts w:ascii="Times New Roman" w:hAnsi="Times New Roman" w:cs="Times New Roman"/>
          <w:color w:val="000000"/>
          <w:sz w:val="28"/>
          <w:szCs w:val="28"/>
          <w:lang w:val="ru-RU"/>
        </w:rPr>
        <w:softHyphen/>
      </w:r>
      <w:r w:rsidRPr="00685694">
        <w:rPr>
          <w:rFonts w:ascii="Times New Roman" w:hAnsi="Times New Roman" w:cs="Times New Roman"/>
          <w:color w:val="000000"/>
          <w:spacing w:val="1"/>
          <w:sz w:val="28"/>
          <w:szCs w:val="28"/>
          <w:lang w:val="ru-RU"/>
        </w:rPr>
        <w:t>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w:t>
      </w:r>
      <w:r w:rsidRPr="00685694">
        <w:rPr>
          <w:rFonts w:ascii="Times New Roman" w:hAnsi="Times New Roman" w:cs="Times New Roman"/>
          <w:color w:val="000000"/>
          <w:spacing w:val="1"/>
          <w:sz w:val="28"/>
          <w:szCs w:val="28"/>
          <w:lang w:val="ru-RU"/>
        </w:rPr>
        <w:softHyphen/>
      </w:r>
      <w:r w:rsidRPr="00685694">
        <w:rPr>
          <w:rFonts w:ascii="Times New Roman" w:hAnsi="Times New Roman" w:cs="Times New Roman"/>
          <w:color w:val="000000"/>
          <w:sz w:val="28"/>
          <w:szCs w:val="28"/>
          <w:lang w:val="ru-RU"/>
        </w:rPr>
        <w:t>ляющей потенциальные возможности, ресурсы и способы реализации выбранного жизнен</w:t>
      </w:r>
      <w:r w:rsidRPr="00685694">
        <w:rPr>
          <w:rFonts w:ascii="Times New Roman" w:hAnsi="Times New Roman" w:cs="Times New Roman"/>
          <w:color w:val="000000"/>
          <w:sz w:val="28"/>
          <w:szCs w:val="28"/>
          <w:lang w:val="ru-RU"/>
        </w:rPr>
        <w:softHyphen/>
      </w:r>
      <w:r w:rsidRPr="00685694">
        <w:rPr>
          <w:rFonts w:ascii="Times New Roman" w:hAnsi="Times New Roman" w:cs="Times New Roman"/>
          <w:color w:val="000000"/>
          <w:spacing w:val="-2"/>
          <w:sz w:val="28"/>
          <w:szCs w:val="28"/>
          <w:lang w:val="ru-RU"/>
        </w:rPr>
        <w:t xml:space="preserve">ного пути. </w:t>
      </w:r>
    </w:p>
    <w:p w:rsidR="00685694" w:rsidRPr="00685694" w:rsidRDefault="00685694" w:rsidP="00685694">
      <w:pPr>
        <w:spacing w:after="0"/>
        <w:ind w:firstLine="397"/>
        <w:jc w:val="both"/>
        <w:rPr>
          <w:rFonts w:ascii="Times New Roman" w:hAnsi="Times New Roman" w:cs="Times New Roman"/>
          <w:sz w:val="28"/>
          <w:szCs w:val="28"/>
          <w:lang w:val="ru-RU"/>
        </w:rPr>
      </w:pPr>
      <w:r w:rsidRPr="00685694">
        <w:rPr>
          <w:rFonts w:ascii="Times New Roman" w:hAnsi="Times New Roman" w:cs="Times New Roman"/>
          <w:b/>
          <w:sz w:val="28"/>
          <w:szCs w:val="28"/>
          <w:lang w:val="ru-RU"/>
        </w:rPr>
        <w:t>Учебный план среднего общего образования</w:t>
      </w:r>
      <w:r w:rsidRPr="00685694">
        <w:rPr>
          <w:rFonts w:ascii="Times New Roman" w:hAnsi="Times New Roman" w:cs="Times New Roman"/>
          <w:sz w:val="28"/>
          <w:szCs w:val="28"/>
          <w:lang w:val="ru-RU"/>
        </w:rPr>
        <w:t xml:space="preserve"> направлен на развитие индивидуальных способностей и склонностей учащихся, их подготовку к обучению в профессиональных учебных заведениях. </w:t>
      </w:r>
    </w:p>
    <w:p w:rsidR="00685694" w:rsidRPr="00685694" w:rsidRDefault="00685694" w:rsidP="00FF52FC">
      <w:pPr>
        <w:spacing w:after="0"/>
        <w:jc w:val="center"/>
        <w:rPr>
          <w:rFonts w:ascii="Times New Roman" w:hAnsi="Times New Roman" w:cs="Times New Roman"/>
          <w:sz w:val="28"/>
          <w:szCs w:val="28"/>
          <w:lang w:val="ru-RU"/>
        </w:rPr>
      </w:pPr>
      <w:r w:rsidRPr="00685694">
        <w:rPr>
          <w:rFonts w:ascii="Times New Roman" w:hAnsi="Times New Roman" w:cs="Times New Roman"/>
          <w:b/>
          <w:sz w:val="28"/>
          <w:szCs w:val="28"/>
          <w:lang w:val="ru-RU"/>
        </w:rPr>
        <w:t>Ведущими принципами конструирования учебного плана средней школы являются:</w:t>
      </w:r>
    </w:p>
    <w:p w:rsidR="00685694" w:rsidRPr="00685694" w:rsidRDefault="00685694" w:rsidP="008447E9">
      <w:pPr>
        <w:numPr>
          <w:ilvl w:val="0"/>
          <w:numId w:val="4"/>
        </w:numPr>
        <w:tabs>
          <w:tab w:val="clear" w:pos="360"/>
          <w:tab w:val="num" w:pos="60"/>
        </w:tabs>
        <w:spacing w:after="0"/>
        <w:ind w:left="60"/>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принцип преемственности содержания образования и специфичности его представления на возрастных ступенях;</w:t>
      </w:r>
    </w:p>
    <w:p w:rsidR="00685694" w:rsidRPr="00685694" w:rsidRDefault="00685694" w:rsidP="008447E9">
      <w:pPr>
        <w:numPr>
          <w:ilvl w:val="0"/>
          <w:numId w:val="4"/>
        </w:numPr>
        <w:tabs>
          <w:tab w:val="clear" w:pos="360"/>
          <w:tab w:val="num" w:pos="60"/>
        </w:tabs>
        <w:spacing w:after="0"/>
        <w:ind w:left="60"/>
        <w:jc w:val="both"/>
        <w:rPr>
          <w:rFonts w:ascii="Times New Roman" w:hAnsi="Times New Roman" w:cs="Times New Roman"/>
          <w:sz w:val="28"/>
          <w:szCs w:val="28"/>
        </w:rPr>
      </w:pPr>
      <w:r w:rsidRPr="00685694">
        <w:rPr>
          <w:rFonts w:ascii="Times New Roman" w:hAnsi="Times New Roman" w:cs="Times New Roman"/>
          <w:sz w:val="28"/>
          <w:szCs w:val="28"/>
        </w:rPr>
        <w:t>повышение информационной компетентности учащихся;</w:t>
      </w:r>
    </w:p>
    <w:p w:rsidR="00685694" w:rsidRPr="00685694" w:rsidRDefault="00685694" w:rsidP="008447E9">
      <w:pPr>
        <w:numPr>
          <w:ilvl w:val="0"/>
          <w:numId w:val="4"/>
        </w:numPr>
        <w:tabs>
          <w:tab w:val="clear" w:pos="360"/>
          <w:tab w:val="num" w:pos="60"/>
        </w:tabs>
        <w:spacing w:after="0"/>
        <w:ind w:left="60"/>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усиление практической направленности образовательного процесса за счёт интерактивных и коллективных форм работы</w:t>
      </w:r>
    </w:p>
    <w:p w:rsidR="00685694" w:rsidRPr="00685694" w:rsidRDefault="00685694" w:rsidP="008447E9">
      <w:pPr>
        <w:numPr>
          <w:ilvl w:val="0"/>
          <w:numId w:val="4"/>
        </w:numPr>
        <w:tabs>
          <w:tab w:val="clear" w:pos="360"/>
          <w:tab w:val="num" w:pos="60"/>
        </w:tabs>
        <w:spacing w:after="0"/>
        <w:ind w:left="60"/>
        <w:rPr>
          <w:rFonts w:ascii="Times New Roman" w:hAnsi="Times New Roman" w:cs="Times New Roman"/>
          <w:sz w:val="28"/>
          <w:szCs w:val="28"/>
          <w:lang w:val="ru-RU"/>
        </w:rPr>
      </w:pPr>
      <w:r w:rsidRPr="00685694">
        <w:rPr>
          <w:rFonts w:ascii="Times New Roman" w:hAnsi="Times New Roman" w:cs="Times New Roman"/>
          <w:sz w:val="28"/>
          <w:szCs w:val="28"/>
          <w:lang w:val="ru-RU"/>
        </w:rPr>
        <w:t>увеличение доли самостоятельной работы учащихся (реферирование, проектирование, исследовательская и экспериментальная деятельность).</w:t>
      </w:r>
    </w:p>
    <w:p w:rsidR="00685694" w:rsidRPr="00685694" w:rsidRDefault="00685694" w:rsidP="00685694">
      <w:pPr>
        <w:spacing w:after="0"/>
        <w:ind w:firstLine="720"/>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 xml:space="preserve">Учебный план для 10 классов </w:t>
      </w:r>
      <w:r w:rsidRPr="00685694">
        <w:rPr>
          <w:rFonts w:ascii="Times New Roman" w:hAnsi="Times New Roman" w:cs="Times New Roman"/>
          <w:spacing w:val="5"/>
          <w:sz w:val="28"/>
          <w:szCs w:val="28"/>
          <w:lang w:val="ru-RU"/>
        </w:rPr>
        <w:t xml:space="preserve"> ориентирован на </w:t>
      </w:r>
      <w:r w:rsidRPr="00685694">
        <w:rPr>
          <w:rFonts w:ascii="Times New Roman" w:hAnsi="Times New Roman" w:cs="Times New Roman"/>
          <w:spacing w:val="8"/>
          <w:sz w:val="28"/>
          <w:szCs w:val="28"/>
          <w:lang w:val="ru-RU"/>
        </w:rPr>
        <w:t xml:space="preserve">34 учебные недели, для 11 классов- 33 недели. </w:t>
      </w:r>
      <w:r w:rsidRPr="00685694">
        <w:rPr>
          <w:rFonts w:ascii="Times New Roman" w:hAnsi="Times New Roman" w:cs="Times New Roman"/>
          <w:sz w:val="28"/>
          <w:szCs w:val="28"/>
          <w:lang w:val="ru-RU"/>
        </w:rPr>
        <w:t xml:space="preserve">В целях оптимизации учебной нагрузки  учебным планом </w:t>
      </w:r>
      <w:r w:rsidRPr="00685694">
        <w:rPr>
          <w:rFonts w:ascii="Times New Roman" w:hAnsi="Times New Roman" w:cs="Times New Roman"/>
          <w:spacing w:val="1"/>
          <w:sz w:val="28"/>
          <w:szCs w:val="28"/>
          <w:lang w:val="ru-RU"/>
        </w:rPr>
        <w:t xml:space="preserve">нормативно устанавливается </w:t>
      </w:r>
      <w:r w:rsidRPr="00685694">
        <w:rPr>
          <w:rFonts w:ascii="Times New Roman" w:hAnsi="Times New Roman" w:cs="Times New Roman"/>
          <w:bCs/>
          <w:spacing w:val="1"/>
          <w:sz w:val="28"/>
          <w:szCs w:val="28"/>
          <w:lang w:val="ru-RU"/>
        </w:rPr>
        <w:t>шестидневная учебная неделя.</w:t>
      </w:r>
    </w:p>
    <w:p w:rsidR="00685694" w:rsidRPr="00685694" w:rsidRDefault="00685694" w:rsidP="00685694">
      <w:pPr>
        <w:shd w:val="clear" w:color="auto" w:fill="FFFFFF"/>
        <w:tabs>
          <w:tab w:val="left" w:pos="893"/>
        </w:tabs>
        <w:spacing w:after="0"/>
        <w:ind w:firstLine="397"/>
        <w:jc w:val="both"/>
        <w:rPr>
          <w:rFonts w:ascii="Times New Roman" w:hAnsi="Times New Roman" w:cs="Times New Roman"/>
          <w:iCs/>
          <w:color w:val="000000"/>
          <w:spacing w:val="-2"/>
          <w:sz w:val="28"/>
          <w:szCs w:val="28"/>
          <w:lang w:val="ru-RU"/>
        </w:rPr>
      </w:pPr>
      <w:r w:rsidRPr="00685694">
        <w:rPr>
          <w:rFonts w:ascii="Times New Roman" w:hAnsi="Times New Roman" w:cs="Times New Roman"/>
          <w:bCs/>
          <w:color w:val="000000"/>
          <w:spacing w:val="-1"/>
          <w:sz w:val="28"/>
          <w:szCs w:val="28"/>
          <w:lang w:val="ru-RU"/>
        </w:rPr>
        <w:t xml:space="preserve">На уровне среднего общего образования  все дисциплины, вошедшие в федеральный компонент базисного учебного плана в 10-11 классах, изучаются на </w:t>
      </w:r>
      <w:r w:rsidRPr="00685694">
        <w:rPr>
          <w:rFonts w:ascii="Times New Roman" w:hAnsi="Times New Roman" w:cs="Times New Roman"/>
          <w:spacing w:val="-2"/>
          <w:sz w:val="28"/>
          <w:szCs w:val="28"/>
          <w:lang w:val="ru-RU"/>
        </w:rPr>
        <w:t>общеобразовательном, универсальном</w:t>
      </w:r>
      <w:r w:rsidRPr="00685694">
        <w:rPr>
          <w:rFonts w:ascii="Times New Roman" w:hAnsi="Times New Roman" w:cs="Times New Roman"/>
          <w:sz w:val="28"/>
          <w:szCs w:val="28"/>
          <w:lang w:val="ru-RU"/>
        </w:rPr>
        <w:t xml:space="preserve"> </w:t>
      </w:r>
      <w:r w:rsidRPr="00685694">
        <w:rPr>
          <w:rFonts w:ascii="Times New Roman" w:hAnsi="Times New Roman" w:cs="Times New Roman"/>
          <w:bCs/>
          <w:color w:val="000000"/>
          <w:spacing w:val="-1"/>
          <w:sz w:val="28"/>
          <w:szCs w:val="28"/>
          <w:lang w:val="ru-RU"/>
        </w:rPr>
        <w:t xml:space="preserve">уровне. </w:t>
      </w:r>
      <w:r w:rsidRPr="00685694">
        <w:rPr>
          <w:rFonts w:ascii="Times New Roman" w:hAnsi="Times New Roman" w:cs="Times New Roman"/>
          <w:b/>
          <w:bCs/>
          <w:iCs/>
          <w:color w:val="000000"/>
          <w:spacing w:val="-2"/>
          <w:sz w:val="28"/>
          <w:szCs w:val="28"/>
          <w:lang w:val="ru-RU"/>
        </w:rPr>
        <w:t xml:space="preserve"> </w:t>
      </w:r>
      <w:r w:rsidRPr="00685694">
        <w:rPr>
          <w:rFonts w:ascii="Times New Roman" w:hAnsi="Times New Roman" w:cs="Times New Roman"/>
          <w:bCs/>
          <w:iCs/>
          <w:color w:val="000000"/>
          <w:spacing w:val="-2"/>
          <w:sz w:val="28"/>
          <w:szCs w:val="28"/>
          <w:lang w:val="ru-RU"/>
        </w:rPr>
        <w:t>Обязательными базовыми общеобразовательными учебными предметами являются</w:t>
      </w:r>
      <w:r w:rsidRPr="00685694">
        <w:rPr>
          <w:rFonts w:ascii="Times New Roman" w:hAnsi="Times New Roman" w:cs="Times New Roman"/>
          <w:b/>
          <w:bCs/>
          <w:iCs/>
          <w:color w:val="000000"/>
          <w:spacing w:val="-2"/>
          <w:sz w:val="28"/>
          <w:szCs w:val="28"/>
          <w:lang w:val="ru-RU"/>
        </w:rPr>
        <w:t xml:space="preserve"> </w:t>
      </w:r>
      <w:r w:rsidRPr="00685694">
        <w:rPr>
          <w:rFonts w:ascii="Times New Roman" w:hAnsi="Times New Roman" w:cs="Times New Roman"/>
          <w:iCs/>
          <w:color w:val="000000"/>
          <w:spacing w:val="-2"/>
          <w:sz w:val="28"/>
          <w:szCs w:val="28"/>
          <w:lang w:val="ru-RU"/>
        </w:rPr>
        <w:t>«Русский язык», «Литература», «Кабардинский язык»,   «Кабардинская  литература», «Английский язык», «Алгебра и начала анализа», «Геометрия»,  «История», «Культура народов КБР», «Физическая культура», «ОБЖ», интегрированный предмет «Обществознание»  (включая «Экономику» и «Право»). «Физика», «Химия», «Биология», «География».</w:t>
      </w:r>
    </w:p>
    <w:p w:rsidR="00685694" w:rsidRPr="00685694" w:rsidRDefault="00685694" w:rsidP="00685694">
      <w:pPr>
        <w:shd w:val="clear" w:color="auto" w:fill="FFFFFF"/>
        <w:tabs>
          <w:tab w:val="left" w:pos="893"/>
        </w:tabs>
        <w:spacing w:after="0"/>
        <w:ind w:firstLine="397"/>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lastRenderedPageBreak/>
        <w:t>В учебном плане среднего общего образования установлено следующее соотношение между федеральным компонентом, национально-региональным компонентом и компонентом образовательного учреждения:</w:t>
      </w:r>
    </w:p>
    <w:p w:rsidR="00685694" w:rsidRPr="00685694" w:rsidRDefault="00685694" w:rsidP="00685694">
      <w:pPr>
        <w:shd w:val="clear" w:color="auto" w:fill="FFFFFF"/>
        <w:tabs>
          <w:tab w:val="left" w:pos="893"/>
        </w:tabs>
        <w:spacing w:after="0"/>
        <w:ind w:firstLine="397"/>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-федеральный компонент - 73% от общего нормативного времени, отводимого на освоение основной образовательной программы среднего образования;</w:t>
      </w:r>
    </w:p>
    <w:p w:rsidR="00685694" w:rsidRPr="00685694" w:rsidRDefault="00685694" w:rsidP="00685694">
      <w:pPr>
        <w:shd w:val="clear" w:color="auto" w:fill="FFFFFF"/>
        <w:tabs>
          <w:tab w:val="left" w:pos="893"/>
        </w:tabs>
        <w:spacing w:after="0"/>
        <w:ind w:firstLine="397"/>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-региональный компонент- 8%;</w:t>
      </w:r>
    </w:p>
    <w:p w:rsidR="00260648" w:rsidRPr="00FF52FC" w:rsidRDefault="00685694" w:rsidP="00FF52FC">
      <w:pPr>
        <w:shd w:val="clear" w:color="auto" w:fill="FFFFFF"/>
        <w:tabs>
          <w:tab w:val="left" w:pos="893"/>
        </w:tabs>
        <w:spacing w:after="0"/>
        <w:ind w:firstLine="397"/>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-компонент об</w:t>
      </w:r>
      <w:r w:rsidR="00FF52FC">
        <w:rPr>
          <w:rFonts w:ascii="Times New Roman" w:hAnsi="Times New Roman" w:cs="Times New Roman"/>
          <w:sz w:val="28"/>
          <w:szCs w:val="28"/>
          <w:lang w:val="ru-RU"/>
        </w:rPr>
        <w:t>разовательного учреждения - 19%</w:t>
      </w:r>
    </w:p>
    <w:p w:rsidR="00685694" w:rsidRPr="00685694" w:rsidRDefault="00685694" w:rsidP="00685694">
      <w:pPr>
        <w:shd w:val="clear" w:color="auto" w:fill="FFFFFF"/>
        <w:tabs>
          <w:tab w:val="left" w:pos="893"/>
        </w:tabs>
        <w:spacing w:after="0"/>
        <w:ind w:firstLine="397"/>
        <w:jc w:val="center"/>
        <w:rPr>
          <w:rFonts w:ascii="Times New Roman" w:hAnsi="Times New Roman" w:cs="Times New Roman"/>
          <w:b/>
          <w:sz w:val="28"/>
          <w:szCs w:val="28"/>
          <w:lang w:val="ru-RU"/>
        </w:rPr>
      </w:pPr>
      <w:r w:rsidRPr="00685694">
        <w:rPr>
          <w:rFonts w:ascii="Times New Roman" w:hAnsi="Times New Roman" w:cs="Times New Roman"/>
          <w:b/>
          <w:sz w:val="28"/>
          <w:szCs w:val="28"/>
          <w:lang w:val="ru-RU"/>
        </w:rPr>
        <w:t>Недельный учебный план для 10-11-х  классов</w:t>
      </w:r>
    </w:p>
    <w:p w:rsidR="00685694" w:rsidRPr="00685694" w:rsidRDefault="00685694" w:rsidP="00685694">
      <w:pPr>
        <w:shd w:val="clear" w:color="auto" w:fill="FFFFFF"/>
        <w:tabs>
          <w:tab w:val="left" w:pos="893"/>
        </w:tabs>
        <w:ind w:firstLine="397"/>
        <w:jc w:val="cente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2390"/>
        <w:gridCol w:w="1719"/>
        <w:gridCol w:w="1546"/>
      </w:tblGrid>
      <w:tr w:rsidR="00685694" w:rsidTr="00260648">
        <w:tc>
          <w:tcPr>
            <w:tcW w:w="3916" w:type="dxa"/>
          </w:tcPr>
          <w:p w:rsidR="00685694" w:rsidRPr="00685694" w:rsidRDefault="00685694" w:rsidP="00260648">
            <w:pPr>
              <w:tabs>
                <w:tab w:val="left" w:pos="893"/>
              </w:tabs>
              <w:jc w:val="both"/>
              <w:rPr>
                <w:lang w:val="ru-RU"/>
              </w:rPr>
            </w:pPr>
          </w:p>
        </w:tc>
        <w:tc>
          <w:tcPr>
            <w:tcW w:w="4109" w:type="dxa"/>
            <w:gridSpan w:val="2"/>
          </w:tcPr>
          <w:p w:rsidR="00685694" w:rsidRDefault="00685694" w:rsidP="00260648">
            <w:pPr>
              <w:tabs>
                <w:tab w:val="left" w:pos="893"/>
              </w:tabs>
              <w:jc w:val="center"/>
            </w:pPr>
            <w:r w:rsidRPr="00B21A39">
              <w:rPr>
                <w:b/>
              </w:rPr>
              <w:t>Количество часов в неделю</w:t>
            </w:r>
          </w:p>
        </w:tc>
        <w:tc>
          <w:tcPr>
            <w:tcW w:w="1546" w:type="dxa"/>
            <w:vMerge w:val="restart"/>
          </w:tcPr>
          <w:p w:rsidR="00685694" w:rsidRPr="00B21A39" w:rsidRDefault="00685694" w:rsidP="00260648">
            <w:pPr>
              <w:tabs>
                <w:tab w:val="left" w:pos="893"/>
              </w:tabs>
              <w:jc w:val="center"/>
              <w:rPr>
                <w:b/>
              </w:rPr>
            </w:pPr>
            <w:r>
              <w:rPr>
                <w:b/>
              </w:rPr>
              <w:t xml:space="preserve">Всего </w:t>
            </w:r>
          </w:p>
        </w:tc>
      </w:tr>
      <w:tr w:rsidR="00685694" w:rsidRPr="00B21A39" w:rsidTr="00260648">
        <w:tc>
          <w:tcPr>
            <w:tcW w:w="3916" w:type="dxa"/>
          </w:tcPr>
          <w:p w:rsidR="00685694" w:rsidRDefault="00685694" w:rsidP="00260648">
            <w:pPr>
              <w:tabs>
                <w:tab w:val="left" w:pos="893"/>
              </w:tabs>
              <w:jc w:val="both"/>
            </w:pPr>
          </w:p>
        </w:tc>
        <w:tc>
          <w:tcPr>
            <w:tcW w:w="2390" w:type="dxa"/>
          </w:tcPr>
          <w:p w:rsidR="00685694" w:rsidRPr="00B21A39" w:rsidRDefault="00685694" w:rsidP="00260648">
            <w:pPr>
              <w:tabs>
                <w:tab w:val="left" w:pos="1080"/>
              </w:tabs>
              <w:ind w:left="1080" w:hanging="720"/>
              <w:jc w:val="center"/>
              <w:rPr>
                <w:b/>
              </w:rPr>
            </w:pPr>
            <w:r w:rsidRPr="00B21A39">
              <w:rPr>
                <w:b/>
              </w:rPr>
              <w:t>X класс</w:t>
            </w:r>
          </w:p>
        </w:tc>
        <w:tc>
          <w:tcPr>
            <w:tcW w:w="1719" w:type="dxa"/>
          </w:tcPr>
          <w:p w:rsidR="00685694" w:rsidRPr="00B21A39" w:rsidRDefault="00685694" w:rsidP="00260648">
            <w:pPr>
              <w:tabs>
                <w:tab w:val="left" w:pos="1080"/>
                <w:tab w:val="left" w:pos="2268"/>
              </w:tabs>
              <w:jc w:val="center"/>
              <w:rPr>
                <w:b/>
              </w:rPr>
            </w:pPr>
            <w:r w:rsidRPr="00B21A39">
              <w:rPr>
                <w:b/>
              </w:rPr>
              <w:t>XI класс</w:t>
            </w:r>
          </w:p>
        </w:tc>
        <w:tc>
          <w:tcPr>
            <w:tcW w:w="1546" w:type="dxa"/>
            <w:vMerge/>
          </w:tcPr>
          <w:p w:rsidR="00685694" w:rsidRPr="00B21A39" w:rsidRDefault="00685694" w:rsidP="00260648">
            <w:pPr>
              <w:tabs>
                <w:tab w:val="left" w:pos="1080"/>
                <w:tab w:val="left" w:pos="2268"/>
              </w:tabs>
              <w:jc w:val="center"/>
              <w:rPr>
                <w:b/>
              </w:rPr>
            </w:pPr>
          </w:p>
        </w:tc>
      </w:tr>
      <w:tr w:rsidR="00685694" w:rsidRPr="003C5C1E" w:rsidTr="00260648">
        <w:tc>
          <w:tcPr>
            <w:tcW w:w="3916" w:type="dxa"/>
          </w:tcPr>
          <w:p w:rsidR="00685694" w:rsidRPr="00B21A39" w:rsidRDefault="00685694" w:rsidP="00260648">
            <w:pPr>
              <w:keepNext/>
              <w:outlineLvl w:val="3"/>
              <w:rPr>
                <w:bCs/>
              </w:rPr>
            </w:pPr>
            <w:r w:rsidRPr="00B21A39">
              <w:rPr>
                <w:bCs/>
              </w:rPr>
              <w:t xml:space="preserve">Русский язык </w:t>
            </w:r>
          </w:p>
        </w:tc>
        <w:tc>
          <w:tcPr>
            <w:tcW w:w="2390" w:type="dxa"/>
          </w:tcPr>
          <w:p w:rsidR="00685694" w:rsidRPr="003C5C1E" w:rsidRDefault="00685694" w:rsidP="00260648">
            <w:pPr>
              <w:jc w:val="center"/>
            </w:pPr>
            <w:r w:rsidRPr="003C5C1E">
              <w:t>3</w:t>
            </w:r>
          </w:p>
        </w:tc>
        <w:tc>
          <w:tcPr>
            <w:tcW w:w="1719" w:type="dxa"/>
          </w:tcPr>
          <w:p w:rsidR="00685694" w:rsidRPr="003C5C1E" w:rsidRDefault="00685694" w:rsidP="00260648">
            <w:pPr>
              <w:jc w:val="center"/>
            </w:pPr>
            <w:r>
              <w:t>3</w:t>
            </w:r>
          </w:p>
        </w:tc>
        <w:tc>
          <w:tcPr>
            <w:tcW w:w="1546" w:type="dxa"/>
          </w:tcPr>
          <w:p w:rsidR="00685694" w:rsidRPr="003C5C1E" w:rsidRDefault="00685694" w:rsidP="00260648">
            <w:pPr>
              <w:jc w:val="center"/>
            </w:pPr>
            <w:r>
              <w:t>6</w:t>
            </w:r>
          </w:p>
        </w:tc>
      </w:tr>
      <w:tr w:rsidR="00685694" w:rsidRPr="003C5C1E" w:rsidTr="00260648">
        <w:tc>
          <w:tcPr>
            <w:tcW w:w="3916" w:type="dxa"/>
          </w:tcPr>
          <w:p w:rsidR="00685694" w:rsidRPr="00B21A39" w:rsidRDefault="00685694" w:rsidP="00260648">
            <w:pPr>
              <w:keepNext/>
              <w:outlineLvl w:val="3"/>
              <w:rPr>
                <w:bCs/>
              </w:rPr>
            </w:pPr>
            <w:r w:rsidRPr="00B21A39">
              <w:rPr>
                <w:bCs/>
              </w:rPr>
              <w:t>Литература</w:t>
            </w:r>
          </w:p>
        </w:tc>
        <w:tc>
          <w:tcPr>
            <w:tcW w:w="2390" w:type="dxa"/>
          </w:tcPr>
          <w:p w:rsidR="00685694" w:rsidRPr="003C5C1E" w:rsidRDefault="00685694" w:rsidP="00260648">
            <w:pPr>
              <w:jc w:val="center"/>
            </w:pPr>
            <w:r>
              <w:t>3</w:t>
            </w:r>
          </w:p>
        </w:tc>
        <w:tc>
          <w:tcPr>
            <w:tcW w:w="1719" w:type="dxa"/>
          </w:tcPr>
          <w:p w:rsidR="00685694" w:rsidRPr="003C5C1E" w:rsidRDefault="00685694" w:rsidP="00260648">
            <w:pPr>
              <w:jc w:val="center"/>
            </w:pPr>
            <w:r>
              <w:t>3</w:t>
            </w:r>
          </w:p>
        </w:tc>
        <w:tc>
          <w:tcPr>
            <w:tcW w:w="1546" w:type="dxa"/>
          </w:tcPr>
          <w:p w:rsidR="00685694" w:rsidRDefault="00685694" w:rsidP="00260648">
            <w:pPr>
              <w:jc w:val="center"/>
            </w:pPr>
            <w:r>
              <w:t>6</w:t>
            </w:r>
          </w:p>
        </w:tc>
      </w:tr>
      <w:tr w:rsidR="00685694" w:rsidRPr="003C5C1E" w:rsidTr="00260648">
        <w:tc>
          <w:tcPr>
            <w:tcW w:w="3916" w:type="dxa"/>
          </w:tcPr>
          <w:p w:rsidR="00685694" w:rsidRPr="00B21A39" w:rsidRDefault="00685694" w:rsidP="00260648">
            <w:pPr>
              <w:keepNext/>
              <w:outlineLvl w:val="3"/>
              <w:rPr>
                <w:bCs/>
              </w:rPr>
            </w:pPr>
            <w:r w:rsidRPr="00B21A39">
              <w:rPr>
                <w:bCs/>
              </w:rPr>
              <w:t xml:space="preserve">Кабардинский  язык  </w:t>
            </w:r>
          </w:p>
        </w:tc>
        <w:tc>
          <w:tcPr>
            <w:tcW w:w="2390" w:type="dxa"/>
          </w:tcPr>
          <w:p w:rsidR="00685694" w:rsidRPr="003C5C1E" w:rsidRDefault="00685694" w:rsidP="00260648">
            <w:pPr>
              <w:jc w:val="center"/>
            </w:pPr>
            <w:r w:rsidRPr="003C5C1E">
              <w:t>0</w:t>
            </w:r>
          </w:p>
        </w:tc>
        <w:tc>
          <w:tcPr>
            <w:tcW w:w="1719" w:type="dxa"/>
          </w:tcPr>
          <w:p w:rsidR="00685694" w:rsidRPr="003C5C1E" w:rsidRDefault="00685694" w:rsidP="00260648">
            <w:pPr>
              <w:jc w:val="center"/>
            </w:pPr>
            <w:r w:rsidRPr="003C5C1E">
              <w:t>1</w:t>
            </w:r>
          </w:p>
        </w:tc>
        <w:tc>
          <w:tcPr>
            <w:tcW w:w="1546" w:type="dxa"/>
          </w:tcPr>
          <w:p w:rsidR="00685694" w:rsidRPr="003C5C1E" w:rsidRDefault="00685694" w:rsidP="00260648">
            <w:pPr>
              <w:jc w:val="center"/>
            </w:pPr>
            <w:r>
              <w:t>1</w:t>
            </w:r>
          </w:p>
        </w:tc>
      </w:tr>
      <w:tr w:rsidR="00685694" w:rsidRPr="003C5C1E" w:rsidTr="00260648">
        <w:tc>
          <w:tcPr>
            <w:tcW w:w="3916" w:type="dxa"/>
          </w:tcPr>
          <w:p w:rsidR="00685694" w:rsidRPr="00B21A39" w:rsidRDefault="00685694" w:rsidP="00260648">
            <w:pPr>
              <w:keepNext/>
              <w:outlineLvl w:val="3"/>
              <w:rPr>
                <w:bCs/>
              </w:rPr>
            </w:pPr>
            <w:r w:rsidRPr="00B21A39">
              <w:rPr>
                <w:bCs/>
              </w:rPr>
              <w:t>Кабардинская   литература</w:t>
            </w:r>
          </w:p>
        </w:tc>
        <w:tc>
          <w:tcPr>
            <w:tcW w:w="2390" w:type="dxa"/>
          </w:tcPr>
          <w:p w:rsidR="00685694" w:rsidRPr="003C5C1E" w:rsidRDefault="00685694" w:rsidP="00260648">
            <w:pPr>
              <w:jc w:val="center"/>
            </w:pPr>
            <w:r>
              <w:t>2</w:t>
            </w:r>
          </w:p>
        </w:tc>
        <w:tc>
          <w:tcPr>
            <w:tcW w:w="1719" w:type="dxa"/>
          </w:tcPr>
          <w:p w:rsidR="00685694" w:rsidRPr="003C5C1E" w:rsidRDefault="00685694" w:rsidP="00260648">
            <w:pPr>
              <w:jc w:val="center"/>
            </w:pPr>
            <w:r>
              <w:t>1</w:t>
            </w:r>
          </w:p>
        </w:tc>
        <w:tc>
          <w:tcPr>
            <w:tcW w:w="1546" w:type="dxa"/>
          </w:tcPr>
          <w:p w:rsidR="00685694" w:rsidRDefault="00685694" w:rsidP="00260648">
            <w:pPr>
              <w:jc w:val="center"/>
            </w:pPr>
            <w:r>
              <w:t>3</w:t>
            </w:r>
          </w:p>
        </w:tc>
      </w:tr>
      <w:tr w:rsidR="00685694" w:rsidRPr="003C5C1E" w:rsidTr="00260648">
        <w:tc>
          <w:tcPr>
            <w:tcW w:w="3916" w:type="dxa"/>
          </w:tcPr>
          <w:p w:rsidR="00685694" w:rsidRPr="00B21A39" w:rsidRDefault="00685694" w:rsidP="00260648">
            <w:pPr>
              <w:keepNext/>
              <w:outlineLvl w:val="3"/>
              <w:rPr>
                <w:bCs/>
              </w:rPr>
            </w:pPr>
            <w:r w:rsidRPr="00B21A39">
              <w:rPr>
                <w:bCs/>
              </w:rPr>
              <w:t>Английский язык</w:t>
            </w:r>
          </w:p>
        </w:tc>
        <w:tc>
          <w:tcPr>
            <w:tcW w:w="2390" w:type="dxa"/>
          </w:tcPr>
          <w:p w:rsidR="00685694" w:rsidRPr="003C5C1E" w:rsidRDefault="00685694" w:rsidP="00260648">
            <w:pPr>
              <w:jc w:val="center"/>
            </w:pPr>
            <w:r w:rsidRPr="003C5C1E">
              <w:t>3</w:t>
            </w:r>
          </w:p>
        </w:tc>
        <w:tc>
          <w:tcPr>
            <w:tcW w:w="1719" w:type="dxa"/>
          </w:tcPr>
          <w:p w:rsidR="00685694" w:rsidRPr="003C5C1E" w:rsidRDefault="00685694" w:rsidP="00260648">
            <w:pPr>
              <w:jc w:val="center"/>
            </w:pPr>
            <w:r w:rsidRPr="003C5C1E">
              <w:t>3</w:t>
            </w:r>
          </w:p>
        </w:tc>
        <w:tc>
          <w:tcPr>
            <w:tcW w:w="1546" w:type="dxa"/>
          </w:tcPr>
          <w:p w:rsidR="00685694" w:rsidRPr="003C5C1E" w:rsidRDefault="00685694" w:rsidP="00260648">
            <w:pPr>
              <w:jc w:val="center"/>
            </w:pPr>
            <w:r>
              <w:t>6</w:t>
            </w:r>
          </w:p>
        </w:tc>
      </w:tr>
      <w:tr w:rsidR="00685694" w:rsidRPr="003C5C1E" w:rsidTr="00260648">
        <w:tc>
          <w:tcPr>
            <w:tcW w:w="3916" w:type="dxa"/>
          </w:tcPr>
          <w:p w:rsidR="00685694" w:rsidRPr="00B21A39" w:rsidRDefault="00685694" w:rsidP="00260648">
            <w:pPr>
              <w:keepNext/>
              <w:outlineLvl w:val="3"/>
              <w:rPr>
                <w:bCs/>
              </w:rPr>
            </w:pPr>
            <w:r w:rsidRPr="00B21A39">
              <w:rPr>
                <w:bCs/>
              </w:rPr>
              <w:t>Алгебра и начала анализа</w:t>
            </w:r>
          </w:p>
        </w:tc>
        <w:tc>
          <w:tcPr>
            <w:tcW w:w="2390" w:type="dxa"/>
          </w:tcPr>
          <w:p w:rsidR="00685694" w:rsidRPr="003C5C1E" w:rsidRDefault="00685694" w:rsidP="00260648">
            <w:pPr>
              <w:jc w:val="center"/>
            </w:pPr>
            <w:r w:rsidRPr="003C5C1E">
              <w:t>4</w:t>
            </w:r>
          </w:p>
        </w:tc>
        <w:tc>
          <w:tcPr>
            <w:tcW w:w="1719" w:type="dxa"/>
          </w:tcPr>
          <w:p w:rsidR="00685694" w:rsidRPr="003C5C1E" w:rsidRDefault="00685694" w:rsidP="00260648">
            <w:pPr>
              <w:jc w:val="center"/>
            </w:pPr>
            <w:r w:rsidRPr="003C5C1E">
              <w:t>4</w:t>
            </w:r>
          </w:p>
        </w:tc>
        <w:tc>
          <w:tcPr>
            <w:tcW w:w="1546" w:type="dxa"/>
          </w:tcPr>
          <w:p w:rsidR="00685694" w:rsidRPr="003C5C1E" w:rsidRDefault="00685694" w:rsidP="00260648">
            <w:pPr>
              <w:jc w:val="center"/>
            </w:pPr>
            <w:r>
              <w:t>8</w:t>
            </w:r>
          </w:p>
        </w:tc>
      </w:tr>
      <w:tr w:rsidR="00685694" w:rsidRPr="003C5C1E" w:rsidTr="00260648">
        <w:tc>
          <w:tcPr>
            <w:tcW w:w="3916" w:type="dxa"/>
          </w:tcPr>
          <w:p w:rsidR="00685694" w:rsidRPr="00B21A39" w:rsidRDefault="00685694" w:rsidP="00260648">
            <w:pPr>
              <w:keepNext/>
              <w:outlineLvl w:val="3"/>
              <w:rPr>
                <w:bCs/>
              </w:rPr>
            </w:pPr>
            <w:r w:rsidRPr="00B21A39">
              <w:rPr>
                <w:bCs/>
              </w:rPr>
              <w:t>Геометрия</w:t>
            </w:r>
          </w:p>
        </w:tc>
        <w:tc>
          <w:tcPr>
            <w:tcW w:w="2390" w:type="dxa"/>
          </w:tcPr>
          <w:p w:rsidR="00685694" w:rsidRPr="003C5C1E" w:rsidRDefault="00685694" w:rsidP="00260648">
            <w:pPr>
              <w:jc w:val="center"/>
            </w:pPr>
            <w:r w:rsidRPr="003C5C1E">
              <w:t>2</w:t>
            </w:r>
          </w:p>
        </w:tc>
        <w:tc>
          <w:tcPr>
            <w:tcW w:w="1719" w:type="dxa"/>
          </w:tcPr>
          <w:p w:rsidR="00685694" w:rsidRPr="003C5C1E" w:rsidRDefault="00685694" w:rsidP="00260648">
            <w:pPr>
              <w:jc w:val="center"/>
            </w:pPr>
            <w:r w:rsidRPr="003C5C1E">
              <w:t>2</w:t>
            </w:r>
          </w:p>
        </w:tc>
        <w:tc>
          <w:tcPr>
            <w:tcW w:w="1546" w:type="dxa"/>
          </w:tcPr>
          <w:p w:rsidR="00685694" w:rsidRPr="003C5C1E" w:rsidRDefault="00685694" w:rsidP="00260648">
            <w:pPr>
              <w:jc w:val="center"/>
            </w:pPr>
            <w:r>
              <w:t>4</w:t>
            </w:r>
          </w:p>
        </w:tc>
      </w:tr>
      <w:tr w:rsidR="00685694" w:rsidRPr="003C5C1E" w:rsidTr="00260648">
        <w:tc>
          <w:tcPr>
            <w:tcW w:w="3916" w:type="dxa"/>
          </w:tcPr>
          <w:p w:rsidR="00685694" w:rsidRPr="00B21A39" w:rsidRDefault="00685694" w:rsidP="00260648">
            <w:pPr>
              <w:keepNext/>
              <w:outlineLvl w:val="3"/>
              <w:rPr>
                <w:bCs/>
              </w:rPr>
            </w:pPr>
            <w:r w:rsidRPr="00B21A39">
              <w:rPr>
                <w:bCs/>
              </w:rPr>
              <w:t>Информатика и ИКТ</w:t>
            </w:r>
          </w:p>
        </w:tc>
        <w:tc>
          <w:tcPr>
            <w:tcW w:w="2390" w:type="dxa"/>
          </w:tcPr>
          <w:p w:rsidR="00685694" w:rsidRPr="003C5C1E" w:rsidRDefault="00685694" w:rsidP="00260648">
            <w:pPr>
              <w:jc w:val="center"/>
            </w:pPr>
            <w:r>
              <w:t>1</w:t>
            </w:r>
          </w:p>
        </w:tc>
        <w:tc>
          <w:tcPr>
            <w:tcW w:w="1719" w:type="dxa"/>
          </w:tcPr>
          <w:p w:rsidR="00685694" w:rsidRPr="003C5C1E" w:rsidRDefault="00685694" w:rsidP="00260648">
            <w:pPr>
              <w:jc w:val="center"/>
            </w:pPr>
            <w:r>
              <w:t>1</w:t>
            </w:r>
          </w:p>
        </w:tc>
        <w:tc>
          <w:tcPr>
            <w:tcW w:w="1546" w:type="dxa"/>
          </w:tcPr>
          <w:p w:rsidR="00685694" w:rsidRDefault="00685694" w:rsidP="00260648">
            <w:pPr>
              <w:jc w:val="center"/>
            </w:pPr>
            <w:r>
              <w:t>2</w:t>
            </w:r>
          </w:p>
        </w:tc>
      </w:tr>
      <w:tr w:rsidR="00685694" w:rsidRPr="003C5C1E" w:rsidTr="00260648">
        <w:tc>
          <w:tcPr>
            <w:tcW w:w="3916" w:type="dxa"/>
          </w:tcPr>
          <w:p w:rsidR="00685694" w:rsidRPr="00B21A39" w:rsidRDefault="00685694" w:rsidP="00260648">
            <w:pPr>
              <w:keepNext/>
              <w:outlineLvl w:val="3"/>
              <w:rPr>
                <w:bCs/>
              </w:rPr>
            </w:pPr>
            <w:r w:rsidRPr="00B21A39">
              <w:rPr>
                <w:bCs/>
              </w:rPr>
              <w:t>История</w:t>
            </w:r>
          </w:p>
        </w:tc>
        <w:tc>
          <w:tcPr>
            <w:tcW w:w="2390" w:type="dxa"/>
          </w:tcPr>
          <w:p w:rsidR="00685694" w:rsidRPr="003C5C1E" w:rsidRDefault="00685694" w:rsidP="00260648">
            <w:pPr>
              <w:jc w:val="center"/>
            </w:pPr>
            <w:r w:rsidRPr="003C5C1E">
              <w:t>2</w:t>
            </w:r>
          </w:p>
        </w:tc>
        <w:tc>
          <w:tcPr>
            <w:tcW w:w="1719" w:type="dxa"/>
          </w:tcPr>
          <w:p w:rsidR="00685694" w:rsidRPr="003C5C1E" w:rsidRDefault="00685694" w:rsidP="00260648">
            <w:pPr>
              <w:jc w:val="center"/>
            </w:pPr>
            <w:r>
              <w:t>2</w:t>
            </w:r>
          </w:p>
        </w:tc>
        <w:tc>
          <w:tcPr>
            <w:tcW w:w="1546" w:type="dxa"/>
          </w:tcPr>
          <w:p w:rsidR="00685694" w:rsidRDefault="00685694" w:rsidP="00260648">
            <w:pPr>
              <w:jc w:val="center"/>
            </w:pPr>
            <w:r>
              <w:t>4</w:t>
            </w:r>
          </w:p>
        </w:tc>
      </w:tr>
      <w:tr w:rsidR="00685694" w:rsidRPr="003C5C1E" w:rsidTr="00260648">
        <w:tc>
          <w:tcPr>
            <w:tcW w:w="3916" w:type="dxa"/>
          </w:tcPr>
          <w:p w:rsidR="00685694" w:rsidRPr="00B21A39" w:rsidRDefault="00685694" w:rsidP="00260648">
            <w:pPr>
              <w:keepNext/>
              <w:outlineLvl w:val="3"/>
              <w:rPr>
                <w:bCs/>
              </w:rPr>
            </w:pPr>
            <w:r w:rsidRPr="00B21A39">
              <w:rPr>
                <w:bCs/>
              </w:rPr>
              <w:t xml:space="preserve">Обществознание </w:t>
            </w:r>
          </w:p>
        </w:tc>
        <w:tc>
          <w:tcPr>
            <w:tcW w:w="2390" w:type="dxa"/>
          </w:tcPr>
          <w:p w:rsidR="00685694" w:rsidRPr="003C5C1E" w:rsidRDefault="00685694" w:rsidP="00260648">
            <w:pPr>
              <w:jc w:val="center"/>
            </w:pPr>
            <w:r>
              <w:t>3</w:t>
            </w:r>
          </w:p>
        </w:tc>
        <w:tc>
          <w:tcPr>
            <w:tcW w:w="1719" w:type="dxa"/>
          </w:tcPr>
          <w:p w:rsidR="00685694" w:rsidRPr="003C5C1E" w:rsidRDefault="00685694" w:rsidP="00260648">
            <w:pPr>
              <w:jc w:val="center"/>
            </w:pPr>
            <w:r>
              <w:t>3</w:t>
            </w:r>
          </w:p>
        </w:tc>
        <w:tc>
          <w:tcPr>
            <w:tcW w:w="1546" w:type="dxa"/>
          </w:tcPr>
          <w:p w:rsidR="00685694" w:rsidRDefault="00685694" w:rsidP="00260648">
            <w:pPr>
              <w:jc w:val="center"/>
            </w:pPr>
            <w:r>
              <w:t>6</w:t>
            </w:r>
          </w:p>
        </w:tc>
      </w:tr>
      <w:tr w:rsidR="00685694" w:rsidRPr="003C5C1E" w:rsidTr="00260648">
        <w:tc>
          <w:tcPr>
            <w:tcW w:w="3916" w:type="dxa"/>
          </w:tcPr>
          <w:p w:rsidR="00685694" w:rsidRPr="00B21A39" w:rsidRDefault="00685694" w:rsidP="00260648">
            <w:pPr>
              <w:keepNext/>
              <w:outlineLvl w:val="3"/>
              <w:rPr>
                <w:bCs/>
              </w:rPr>
            </w:pPr>
            <w:r w:rsidRPr="00B21A39">
              <w:rPr>
                <w:bCs/>
                <w:color w:val="000000"/>
              </w:rPr>
              <w:t>Культура народов КБР</w:t>
            </w:r>
          </w:p>
        </w:tc>
        <w:tc>
          <w:tcPr>
            <w:tcW w:w="2390" w:type="dxa"/>
          </w:tcPr>
          <w:p w:rsidR="00685694" w:rsidRPr="003C5C1E" w:rsidRDefault="00685694" w:rsidP="00260648">
            <w:pPr>
              <w:jc w:val="center"/>
            </w:pPr>
            <w:r w:rsidRPr="003C5C1E">
              <w:t>1</w:t>
            </w:r>
          </w:p>
        </w:tc>
        <w:tc>
          <w:tcPr>
            <w:tcW w:w="1719" w:type="dxa"/>
          </w:tcPr>
          <w:p w:rsidR="00685694" w:rsidRPr="003C5C1E" w:rsidRDefault="00685694" w:rsidP="00260648">
            <w:pPr>
              <w:jc w:val="center"/>
            </w:pPr>
            <w:r w:rsidRPr="003C5C1E">
              <w:t>1</w:t>
            </w:r>
          </w:p>
        </w:tc>
        <w:tc>
          <w:tcPr>
            <w:tcW w:w="1546" w:type="dxa"/>
          </w:tcPr>
          <w:p w:rsidR="00685694" w:rsidRPr="003C5C1E" w:rsidRDefault="00685694" w:rsidP="00260648">
            <w:pPr>
              <w:jc w:val="center"/>
            </w:pPr>
            <w:r>
              <w:t>2</w:t>
            </w:r>
          </w:p>
        </w:tc>
      </w:tr>
      <w:tr w:rsidR="00685694" w:rsidRPr="003C5C1E" w:rsidTr="00260648">
        <w:tc>
          <w:tcPr>
            <w:tcW w:w="3916" w:type="dxa"/>
          </w:tcPr>
          <w:p w:rsidR="00685694" w:rsidRPr="00B21A39" w:rsidRDefault="00685694" w:rsidP="00260648">
            <w:pPr>
              <w:keepNext/>
              <w:outlineLvl w:val="3"/>
              <w:rPr>
                <w:bCs/>
              </w:rPr>
            </w:pPr>
            <w:r w:rsidRPr="00B21A39">
              <w:rPr>
                <w:bCs/>
              </w:rPr>
              <w:t>География</w:t>
            </w:r>
          </w:p>
        </w:tc>
        <w:tc>
          <w:tcPr>
            <w:tcW w:w="2390" w:type="dxa"/>
          </w:tcPr>
          <w:p w:rsidR="00685694" w:rsidRPr="003C5C1E" w:rsidRDefault="00685694" w:rsidP="00260648">
            <w:pPr>
              <w:jc w:val="center"/>
            </w:pPr>
            <w:r w:rsidRPr="003C5C1E">
              <w:t>1</w:t>
            </w:r>
          </w:p>
        </w:tc>
        <w:tc>
          <w:tcPr>
            <w:tcW w:w="1719" w:type="dxa"/>
          </w:tcPr>
          <w:p w:rsidR="00685694" w:rsidRPr="003C5C1E" w:rsidRDefault="00685694" w:rsidP="00260648">
            <w:pPr>
              <w:jc w:val="center"/>
            </w:pPr>
            <w:r>
              <w:t>1</w:t>
            </w:r>
          </w:p>
        </w:tc>
        <w:tc>
          <w:tcPr>
            <w:tcW w:w="1546" w:type="dxa"/>
          </w:tcPr>
          <w:p w:rsidR="00685694" w:rsidRDefault="00685694" w:rsidP="00260648">
            <w:pPr>
              <w:jc w:val="center"/>
            </w:pPr>
            <w:r>
              <w:t>2</w:t>
            </w:r>
          </w:p>
        </w:tc>
      </w:tr>
      <w:tr w:rsidR="00685694" w:rsidRPr="003C5C1E" w:rsidTr="00260648">
        <w:tc>
          <w:tcPr>
            <w:tcW w:w="3916" w:type="dxa"/>
          </w:tcPr>
          <w:p w:rsidR="00685694" w:rsidRPr="00B21A39" w:rsidRDefault="00685694" w:rsidP="00260648">
            <w:pPr>
              <w:keepNext/>
              <w:outlineLvl w:val="3"/>
              <w:rPr>
                <w:bCs/>
              </w:rPr>
            </w:pPr>
            <w:r w:rsidRPr="00B21A39">
              <w:rPr>
                <w:bCs/>
              </w:rPr>
              <w:t>Физика</w:t>
            </w:r>
          </w:p>
        </w:tc>
        <w:tc>
          <w:tcPr>
            <w:tcW w:w="2390" w:type="dxa"/>
          </w:tcPr>
          <w:p w:rsidR="00685694" w:rsidRPr="00820712" w:rsidRDefault="00685694" w:rsidP="00260648">
            <w:pPr>
              <w:jc w:val="center"/>
            </w:pPr>
            <w:r>
              <w:t>2</w:t>
            </w:r>
          </w:p>
        </w:tc>
        <w:tc>
          <w:tcPr>
            <w:tcW w:w="1719" w:type="dxa"/>
          </w:tcPr>
          <w:p w:rsidR="00685694" w:rsidRPr="00820712" w:rsidRDefault="00685694" w:rsidP="00260648">
            <w:pPr>
              <w:jc w:val="center"/>
            </w:pPr>
            <w:r>
              <w:t>2</w:t>
            </w:r>
          </w:p>
        </w:tc>
        <w:tc>
          <w:tcPr>
            <w:tcW w:w="1546" w:type="dxa"/>
          </w:tcPr>
          <w:p w:rsidR="00685694" w:rsidRPr="002015D0" w:rsidRDefault="00685694" w:rsidP="00260648">
            <w:pPr>
              <w:jc w:val="center"/>
            </w:pPr>
            <w:r>
              <w:t>4</w:t>
            </w:r>
          </w:p>
        </w:tc>
      </w:tr>
      <w:tr w:rsidR="00685694" w:rsidRPr="003C5C1E" w:rsidTr="00260648">
        <w:tc>
          <w:tcPr>
            <w:tcW w:w="3916" w:type="dxa"/>
          </w:tcPr>
          <w:p w:rsidR="00685694" w:rsidRPr="00B21A39" w:rsidRDefault="00685694" w:rsidP="00260648">
            <w:pPr>
              <w:keepNext/>
              <w:outlineLvl w:val="3"/>
              <w:rPr>
                <w:bCs/>
              </w:rPr>
            </w:pPr>
            <w:r w:rsidRPr="00B21A39">
              <w:rPr>
                <w:bCs/>
              </w:rPr>
              <w:t>Химия</w:t>
            </w:r>
          </w:p>
        </w:tc>
        <w:tc>
          <w:tcPr>
            <w:tcW w:w="2390" w:type="dxa"/>
          </w:tcPr>
          <w:p w:rsidR="00685694" w:rsidRPr="003C5C1E" w:rsidRDefault="00685694" w:rsidP="00260648">
            <w:pPr>
              <w:jc w:val="center"/>
            </w:pPr>
            <w:r>
              <w:t>3</w:t>
            </w:r>
          </w:p>
        </w:tc>
        <w:tc>
          <w:tcPr>
            <w:tcW w:w="1719" w:type="dxa"/>
          </w:tcPr>
          <w:p w:rsidR="00685694" w:rsidRPr="003C5C1E" w:rsidRDefault="00685694" w:rsidP="00260648">
            <w:pPr>
              <w:jc w:val="center"/>
            </w:pPr>
            <w:r>
              <w:t>3</w:t>
            </w:r>
          </w:p>
        </w:tc>
        <w:tc>
          <w:tcPr>
            <w:tcW w:w="1546" w:type="dxa"/>
          </w:tcPr>
          <w:p w:rsidR="00685694" w:rsidRDefault="00685694" w:rsidP="00260648">
            <w:pPr>
              <w:jc w:val="center"/>
            </w:pPr>
            <w:r>
              <w:t>6</w:t>
            </w:r>
          </w:p>
        </w:tc>
      </w:tr>
      <w:tr w:rsidR="00685694" w:rsidRPr="003C5C1E" w:rsidTr="00260648">
        <w:tc>
          <w:tcPr>
            <w:tcW w:w="3916" w:type="dxa"/>
          </w:tcPr>
          <w:p w:rsidR="00685694" w:rsidRPr="00B21A39" w:rsidRDefault="00685694" w:rsidP="00260648">
            <w:pPr>
              <w:keepNext/>
              <w:outlineLvl w:val="3"/>
              <w:rPr>
                <w:bCs/>
              </w:rPr>
            </w:pPr>
            <w:r w:rsidRPr="00B21A39">
              <w:rPr>
                <w:bCs/>
              </w:rPr>
              <w:t>Биология</w:t>
            </w:r>
          </w:p>
        </w:tc>
        <w:tc>
          <w:tcPr>
            <w:tcW w:w="2390" w:type="dxa"/>
          </w:tcPr>
          <w:p w:rsidR="00685694" w:rsidRPr="007521E7" w:rsidRDefault="00685694" w:rsidP="00260648">
            <w:pPr>
              <w:jc w:val="center"/>
            </w:pPr>
            <w:r>
              <w:t>3</w:t>
            </w:r>
          </w:p>
        </w:tc>
        <w:tc>
          <w:tcPr>
            <w:tcW w:w="1719" w:type="dxa"/>
          </w:tcPr>
          <w:p w:rsidR="00685694" w:rsidRPr="00B37825" w:rsidRDefault="00685694" w:rsidP="00260648">
            <w:pPr>
              <w:jc w:val="center"/>
            </w:pPr>
            <w:r>
              <w:t>2</w:t>
            </w:r>
          </w:p>
        </w:tc>
        <w:tc>
          <w:tcPr>
            <w:tcW w:w="1546" w:type="dxa"/>
          </w:tcPr>
          <w:p w:rsidR="00685694" w:rsidRPr="002015D0" w:rsidRDefault="00685694" w:rsidP="00260648">
            <w:pPr>
              <w:jc w:val="center"/>
            </w:pPr>
            <w:r>
              <w:t>5</w:t>
            </w:r>
          </w:p>
        </w:tc>
      </w:tr>
      <w:tr w:rsidR="00685694" w:rsidRPr="003C5C1E" w:rsidTr="00260648">
        <w:tc>
          <w:tcPr>
            <w:tcW w:w="3916" w:type="dxa"/>
          </w:tcPr>
          <w:p w:rsidR="00685694" w:rsidRPr="00B21A39" w:rsidRDefault="00685694" w:rsidP="00260648">
            <w:pPr>
              <w:keepNext/>
              <w:outlineLvl w:val="3"/>
              <w:rPr>
                <w:bCs/>
              </w:rPr>
            </w:pPr>
            <w:r>
              <w:rPr>
                <w:bCs/>
              </w:rPr>
              <w:t xml:space="preserve">Астрономия </w:t>
            </w:r>
          </w:p>
        </w:tc>
        <w:tc>
          <w:tcPr>
            <w:tcW w:w="2390" w:type="dxa"/>
          </w:tcPr>
          <w:p w:rsidR="00685694" w:rsidRPr="003D53C4" w:rsidRDefault="00685694" w:rsidP="00260648">
            <w:pPr>
              <w:jc w:val="center"/>
            </w:pPr>
            <w:r>
              <w:t>0</w:t>
            </w:r>
          </w:p>
        </w:tc>
        <w:tc>
          <w:tcPr>
            <w:tcW w:w="1719" w:type="dxa"/>
          </w:tcPr>
          <w:p w:rsidR="00685694" w:rsidRPr="003D53C4" w:rsidRDefault="00685694" w:rsidP="00260648">
            <w:pPr>
              <w:jc w:val="center"/>
            </w:pPr>
            <w:r>
              <w:t>1</w:t>
            </w:r>
          </w:p>
        </w:tc>
        <w:tc>
          <w:tcPr>
            <w:tcW w:w="1546" w:type="dxa"/>
          </w:tcPr>
          <w:p w:rsidR="00685694" w:rsidRDefault="00685694" w:rsidP="00260648">
            <w:pPr>
              <w:jc w:val="center"/>
            </w:pPr>
            <w:r>
              <w:t>1</w:t>
            </w:r>
          </w:p>
        </w:tc>
      </w:tr>
      <w:tr w:rsidR="00685694" w:rsidRPr="003C5C1E" w:rsidTr="00260648">
        <w:tc>
          <w:tcPr>
            <w:tcW w:w="3916" w:type="dxa"/>
          </w:tcPr>
          <w:p w:rsidR="00685694" w:rsidRPr="00B21A39" w:rsidRDefault="00685694" w:rsidP="00260648">
            <w:pPr>
              <w:keepNext/>
              <w:outlineLvl w:val="3"/>
              <w:rPr>
                <w:bCs/>
              </w:rPr>
            </w:pPr>
            <w:r w:rsidRPr="00B21A39">
              <w:rPr>
                <w:bCs/>
              </w:rPr>
              <w:t>Основы безопасности жизнедеятельности</w:t>
            </w:r>
          </w:p>
        </w:tc>
        <w:tc>
          <w:tcPr>
            <w:tcW w:w="2390" w:type="dxa"/>
          </w:tcPr>
          <w:p w:rsidR="00685694" w:rsidRPr="003C5C1E" w:rsidRDefault="00685694" w:rsidP="00260648">
            <w:pPr>
              <w:jc w:val="center"/>
            </w:pPr>
            <w:r w:rsidRPr="003C5C1E">
              <w:t>1</w:t>
            </w:r>
          </w:p>
        </w:tc>
        <w:tc>
          <w:tcPr>
            <w:tcW w:w="1719" w:type="dxa"/>
          </w:tcPr>
          <w:p w:rsidR="00685694" w:rsidRPr="003C5C1E" w:rsidRDefault="00685694" w:rsidP="00260648">
            <w:pPr>
              <w:jc w:val="center"/>
            </w:pPr>
            <w:r w:rsidRPr="003C5C1E">
              <w:t>1</w:t>
            </w:r>
          </w:p>
        </w:tc>
        <w:tc>
          <w:tcPr>
            <w:tcW w:w="1546" w:type="dxa"/>
          </w:tcPr>
          <w:p w:rsidR="00685694" w:rsidRPr="003C5C1E" w:rsidRDefault="00685694" w:rsidP="00260648">
            <w:pPr>
              <w:jc w:val="center"/>
            </w:pPr>
            <w:r>
              <w:t>2</w:t>
            </w:r>
          </w:p>
        </w:tc>
      </w:tr>
      <w:tr w:rsidR="00685694" w:rsidRPr="003C5C1E" w:rsidTr="00260648">
        <w:tc>
          <w:tcPr>
            <w:tcW w:w="3916" w:type="dxa"/>
          </w:tcPr>
          <w:p w:rsidR="00685694" w:rsidRPr="00B21A39" w:rsidRDefault="00685694" w:rsidP="00260648">
            <w:pPr>
              <w:keepNext/>
              <w:outlineLvl w:val="3"/>
              <w:rPr>
                <w:bCs/>
              </w:rPr>
            </w:pPr>
            <w:r w:rsidRPr="00B21A39">
              <w:rPr>
                <w:bCs/>
              </w:rPr>
              <w:t>Физическая культура</w:t>
            </w:r>
          </w:p>
        </w:tc>
        <w:tc>
          <w:tcPr>
            <w:tcW w:w="2390" w:type="dxa"/>
          </w:tcPr>
          <w:p w:rsidR="00685694" w:rsidRPr="003C5C1E" w:rsidRDefault="00685694" w:rsidP="00260648">
            <w:pPr>
              <w:jc w:val="center"/>
            </w:pPr>
            <w:r w:rsidRPr="003C5C1E">
              <w:t>3</w:t>
            </w:r>
          </w:p>
        </w:tc>
        <w:tc>
          <w:tcPr>
            <w:tcW w:w="1719" w:type="dxa"/>
          </w:tcPr>
          <w:p w:rsidR="00685694" w:rsidRPr="003C5C1E" w:rsidRDefault="00685694" w:rsidP="00260648">
            <w:pPr>
              <w:jc w:val="center"/>
            </w:pPr>
            <w:r w:rsidRPr="003C5C1E">
              <w:t>3</w:t>
            </w:r>
          </w:p>
        </w:tc>
        <w:tc>
          <w:tcPr>
            <w:tcW w:w="1546" w:type="dxa"/>
          </w:tcPr>
          <w:p w:rsidR="00685694" w:rsidRPr="003C5C1E" w:rsidRDefault="00685694" w:rsidP="00260648">
            <w:pPr>
              <w:jc w:val="center"/>
            </w:pPr>
            <w:r>
              <w:t>6</w:t>
            </w:r>
          </w:p>
        </w:tc>
      </w:tr>
      <w:tr w:rsidR="00685694" w:rsidRPr="00B21A39" w:rsidTr="00260648">
        <w:tc>
          <w:tcPr>
            <w:tcW w:w="3916" w:type="dxa"/>
          </w:tcPr>
          <w:p w:rsidR="00685694" w:rsidRPr="00B21A39" w:rsidRDefault="00685694" w:rsidP="00260648">
            <w:pPr>
              <w:keepNext/>
              <w:outlineLvl w:val="3"/>
              <w:rPr>
                <w:bCs/>
                <w:color w:val="000000"/>
              </w:rPr>
            </w:pPr>
            <w:r w:rsidRPr="00B21A39">
              <w:rPr>
                <w:bCs/>
              </w:rPr>
              <w:t xml:space="preserve">Аудиторная учебная нагрузка </w:t>
            </w:r>
          </w:p>
        </w:tc>
        <w:tc>
          <w:tcPr>
            <w:tcW w:w="2390" w:type="dxa"/>
          </w:tcPr>
          <w:p w:rsidR="00685694" w:rsidRPr="00B21A39" w:rsidRDefault="00685694" w:rsidP="00260648">
            <w:pPr>
              <w:jc w:val="center"/>
              <w:rPr>
                <w:b/>
              </w:rPr>
            </w:pPr>
            <w:r w:rsidRPr="00B21A39">
              <w:rPr>
                <w:b/>
              </w:rPr>
              <w:t>37</w:t>
            </w:r>
          </w:p>
        </w:tc>
        <w:tc>
          <w:tcPr>
            <w:tcW w:w="1719" w:type="dxa"/>
          </w:tcPr>
          <w:p w:rsidR="00685694" w:rsidRPr="00B21A39" w:rsidRDefault="00685694" w:rsidP="00260648">
            <w:pPr>
              <w:jc w:val="center"/>
              <w:rPr>
                <w:b/>
              </w:rPr>
            </w:pPr>
            <w:r w:rsidRPr="00B21A39">
              <w:rPr>
                <w:b/>
              </w:rPr>
              <w:t>37</w:t>
            </w:r>
          </w:p>
        </w:tc>
        <w:tc>
          <w:tcPr>
            <w:tcW w:w="1546" w:type="dxa"/>
          </w:tcPr>
          <w:p w:rsidR="00685694" w:rsidRPr="00B21A39" w:rsidRDefault="00685694" w:rsidP="00260648">
            <w:pPr>
              <w:jc w:val="center"/>
              <w:rPr>
                <w:b/>
              </w:rPr>
            </w:pPr>
            <w:r>
              <w:rPr>
                <w:b/>
              </w:rPr>
              <w:t>74</w:t>
            </w:r>
          </w:p>
        </w:tc>
      </w:tr>
    </w:tbl>
    <w:p w:rsidR="00685694" w:rsidRDefault="00685694" w:rsidP="00685694">
      <w:pPr>
        <w:pStyle w:val="ad"/>
        <w:spacing w:line="240" w:lineRule="auto"/>
        <w:ind w:left="0" w:right="102" w:firstLine="0"/>
        <w:rPr>
          <w:b/>
          <w:color w:val="auto"/>
          <w:sz w:val="24"/>
          <w:szCs w:val="24"/>
        </w:rPr>
      </w:pPr>
    </w:p>
    <w:p w:rsidR="00685694" w:rsidRPr="00685694" w:rsidRDefault="00685694" w:rsidP="00685694">
      <w:pPr>
        <w:pStyle w:val="ad"/>
        <w:spacing w:line="276" w:lineRule="auto"/>
        <w:ind w:left="0" w:right="102" w:firstLine="708"/>
        <w:rPr>
          <w:b/>
          <w:color w:val="auto"/>
          <w:sz w:val="28"/>
          <w:szCs w:val="28"/>
        </w:rPr>
      </w:pPr>
      <w:r w:rsidRPr="00685694">
        <w:rPr>
          <w:b/>
          <w:color w:val="auto"/>
          <w:sz w:val="28"/>
          <w:szCs w:val="28"/>
        </w:rPr>
        <w:t>Региональный компонент распределен следующим образом:</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-2 часа в 10 классе на изучение кабардинской литературы;</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-2 часа в 11 классе на изучение кабардинского я</w:t>
      </w:r>
      <w:r>
        <w:rPr>
          <w:color w:val="auto"/>
          <w:sz w:val="28"/>
          <w:szCs w:val="28"/>
        </w:rPr>
        <w:t>зыка и кабардинской литературы;</w:t>
      </w:r>
    </w:p>
    <w:p w:rsidR="00685694" w:rsidRPr="00685694" w:rsidRDefault="00685694" w:rsidP="00685694">
      <w:pPr>
        <w:pStyle w:val="ad"/>
        <w:spacing w:line="276" w:lineRule="auto"/>
        <w:ind w:left="0" w:right="102" w:firstLine="708"/>
        <w:rPr>
          <w:b/>
          <w:color w:val="auto"/>
          <w:sz w:val="28"/>
          <w:szCs w:val="28"/>
        </w:rPr>
      </w:pPr>
      <w:r w:rsidRPr="00685694">
        <w:rPr>
          <w:b/>
          <w:color w:val="auto"/>
          <w:sz w:val="28"/>
          <w:szCs w:val="28"/>
        </w:rPr>
        <w:t>Компонент образовательной организации</w:t>
      </w:r>
      <w:r w:rsidRPr="00685694">
        <w:rPr>
          <w:color w:val="auto"/>
          <w:sz w:val="28"/>
          <w:szCs w:val="28"/>
        </w:rPr>
        <w:t xml:space="preserve"> </w:t>
      </w:r>
      <w:r w:rsidRPr="00685694">
        <w:rPr>
          <w:b/>
          <w:color w:val="auto"/>
          <w:sz w:val="28"/>
          <w:szCs w:val="28"/>
        </w:rPr>
        <w:t xml:space="preserve">распределен следующим </w:t>
      </w:r>
      <w:r w:rsidRPr="00685694">
        <w:rPr>
          <w:b/>
          <w:color w:val="auto"/>
          <w:sz w:val="28"/>
          <w:szCs w:val="28"/>
        </w:rPr>
        <w:lastRenderedPageBreak/>
        <w:t>образом в 10 классе:</w:t>
      </w:r>
    </w:p>
    <w:p w:rsidR="00685694" w:rsidRPr="00685694" w:rsidRDefault="00685694" w:rsidP="00685694">
      <w:pPr>
        <w:widowControl w:val="0"/>
        <w:shd w:val="clear" w:color="auto" w:fill="FFFFFF"/>
        <w:autoSpaceDE w:val="0"/>
        <w:autoSpaceDN w:val="0"/>
        <w:adjustRightInd w:val="0"/>
        <w:spacing w:after="0"/>
        <w:ind w:right="102" w:firstLine="708"/>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-2часа  на увеличение часов, отводимых на изучение предмета «Алгебра и начала</w:t>
      </w:r>
    </w:p>
    <w:p w:rsidR="00685694" w:rsidRPr="00685694" w:rsidRDefault="00685694" w:rsidP="00685694">
      <w:pPr>
        <w:widowControl w:val="0"/>
        <w:shd w:val="clear" w:color="auto" w:fill="FFFFFF"/>
        <w:autoSpaceDE w:val="0"/>
        <w:autoSpaceDN w:val="0"/>
        <w:adjustRightInd w:val="0"/>
        <w:spacing w:after="0"/>
        <w:ind w:right="102" w:firstLine="708"/>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 xml:space="preserve"> анализа».</w:t>
      </w:r>
    </w:p>
    <w:p w:rsidR="00685694" w:rsidRPr="00685694" w:rsidRDefault="00685694" w:rsidP="00685694">
      <w:pPr>
        <w:widowControl w:val="0"/>
        <w:shd w:val="clear" w:color="auto" w:fill="FFFFFF"/>
        <w:autoSpaceDE w:val="0"/>
        <w:autoSpaceDN w:val="0"/>
        <w:adjustRightInd w:val="0"/>
        <w:spacing w:after="0"/>
        <w:ind w:right="102" w:firstLine="708"/>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-2 часа  на увеличение часов, отводимых на изучение предмета «Русский язык».</w:t>
      </w:r>
    </w:p>
    <w:p w:rsidR="00685694" w:rsidRPr="00685694" w:rsidRDefault="00685694" w:rsidP="00685694">
      <w:pPr>
        <w:pStyle w:val="ad"/>
        <w:spacing w:line="276" w:lineRule="auto"/>
        <w:ind w:left="0" w:right="102" w:firstLine="708"/>
        <w:rPr>
          <w:b/>
          <w:color w:val="auto"/>
          <w:sz w:val="28"/>
          <w:szCs w:val="28"/>
        </w:rPr>
      </w:pPr>
      <w:r w:rsidRPr="00685694">
        <w:rPr>
          <w:b/>
          <w:color w:val="auto"/>
          <w:sz w:val="28"/>
          <w:szCs w:val="28"/>
        </w:rPr>
        <w:t>Компонент образовательной организации</w:t>
      </w:r>
      <w:r w:rsidRPr="00685694">
        <w:rPr>
          <w:color w:val="auto"/>
          <w:sz w:val="28"/>
          <w:szCs w:val="28"/>
        </w:rPr>
        <w:t xml:space="preserve"> </w:t>
      </w:r>
      <w:r w:rsidRPr="00685694">
        <w:rPr>
          <w:b/>
          <w:color w:val="auto"/>
          <w:sz w:val="28"/>
          <w:szCs w:val="28"/>
        </w:rPr>
        <w:t>распределен следующим образом в 11 классе:</w:t>
      </w:r>
    </w:p>
    <w:p w:rsidR="00685694" w:rsidRPr="00685694" w:rsidRDefault="00685694" w:rsidP="00685694">
      <w:pPr>
        <w:widowControl w:val="0"/>
        <w:shd w:val="clear" w:color="auto" w:fill="FFFFFF"/>
        <w:autoSpaceDE w:val="0"/>
        <w:autoSpaceDN w:val="0"/>
        <w:adjustRightInd w:val="0"/>
        <w:spacing w:after="0"/>
        <w:ind w:right="102" w:firstLine="708"/>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-2часа  на увеличение часов, отводимых на изучение предмета «Алгебра и начала</w:t>
      </w:r>
    </w:p>
    <w:p w:rsidR="00685694" w:rsidRPr="00685694" w:rsidRDefault="00685694" w:rsidP="00685694">
      <w:pPr>
        <w:widowControl w:val="0"/>
        <w:shd w:val="clear" w:color="auto" w:fill="FFFFFF"/>
        <w:autoSpaceDE w:val="0"/>
        <w:autoSpaceDN w:val="0"/>
        <w:adjustRightInd w:val="0"/>
        <w:spacing w:after="0"/>
        <w:ind w:right="102" w:firstLine="708"/>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 xml:space="preserve"> анализа».</w:t>
      </w:r>
    </w:p>
    <w:p w:rsidR="00685694" w:rsidRPr="00685694" w:rsidRDefault="00685694" w:rsidP="00685694">
      <w:pPr>
        <w:widowControl w:val="0"/>
        <w:shd w:val="clear" w:color="auto" w:fill="FFFFFF"/>
        <w:autoSpaceDE w:val="0"/>
        <w:autoSpaceDN w:val="0"/>
        <w:adjustRightInd w:val="0"/>
        <w:spacing w:after="0"/>
        <w:ind w:right="102" w:firstLine="708"/>
        <w:jc w:val="both"/>
        <w:rPr>
          <w:rFonts w:ascii="Times New Roman" w:hAnsi="Times New Roman" w:cs="Times New Roman"/>
          <w:sz w:val="28"/>
          <w:szCs w:val="28"/>
          <w:lang w:val="ru-RU"/>
        </w:rPr>
      </w:pPr>
      <w:r w:rsidRPr="00685694">
        <w:rPr>
          <w:rFonts w:ascii="Times New Roman" w:hAnsi="Times New Roman" w:cs="Times New Roman"/>
          <w:sz w:val="28"/>
          <w:szCs w:val="28"/>
          <w:lang w:val="ru-RU"/>
        </w:rPr>
        <w:t>-1 час  на увеличение часов, отводимых на изучение предмета «Русский язык».</w:t>
      </w:r>
    </w:p>
    <w:p w:rsidR="00685694" w:rsidRPr="00685694" w:rsidRDefault="00685694" w:rsidP="00685694">
      <w:pPr>
        <w:pStyle w:val="ad"/>
        <w:spacing w:line="276" w:lineRule="auto"/>
        <w:ind w:left="0" w:right="102" w:firstLine="708"/>
        <w:rPr>
          <w:b/>
          <w:color w:val="auto"/>
          <w:sz w:val="28"/>
          <w:szCs w:val="28"/>
        </w:rPr>
      </w:pPr>
      <w:r w:rsidRPr="00685694">
        <w:rPr>
          <w:color w:val="auto"/>
          <w:sz w:val="28"/>
          <w:szCs w:val="28"/>
        </w:rPr>
        <w:t>1 час  на изучение предмета «Астрономия»</w:t>
      </w:r>
    </w:p>
    <w:p w:rsidR="00685694" w:rsidRPr="00685694" w:rsidRDefault="00685694" w:rsidP="00685694">
      <w:pPr>
        <w:pStyle w:val="ad"/>
        <w:spacing w:line="276" w:lineRule="auto"/>
        <w:ind w:left="0" w:right="102" w:firstLine="708"/>
        <w:rPr>
          <w:b/>
          <w:color w:val="auto"/>
          <w:sz w:val="28"/>
          <w:szCs w:val="28"/>
        </w:rPr>
      </w:pPr>
      <w:r w:rsidRPr="00685694">
        <w:rPr>
          <w:b/>
          <w:color w:val="auto"/>
          <w:sz w:val="28"/>
          <w:szCs w:val="28"/>
        </w:rPr>
        <w:t>Часы «Предметы по выбору» в 10 классе распределены следующим</w:t>
      </w:r>
    </w:p>
    <w:p w:rsidR="00685694" w:rsidRPr="00685694" w:rsidRDefault="00685694" w:rsidP="00685694">
      <w:pPr>
        <w:pStyle w:val="ad"/>
        <w:spacing w:line="276" w:lineRule="auto"/>
        <w:ind w:left="0" w:right="102" w:firstLine="708"/>
        <w:rPr>
          <w:b/>
          <w:color w:val="auto"/>
          <w:sz w:val="28"/>
          <w:szCs w:val="28"/>
        </w:rPr>
      </w:pPr>
      <w:r w:rsidRPr="00685694">
        <w:rPr>
          <w:b/>
          <w:color w:val="auto"/>
          <w:sz w:val="28"/>
          <w:szCs w:val="28"/>
        </w:rPr>
        <w:t xml:space="preserve"> образом:</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-1час  предмету «Обществознание» на дополнительную подготовку к единому</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 xml:space="preserve"> государственному  экзамену;</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-1час предмету «Химия» на дополнительную подготовку к единому</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 xml:space="preserve"> государственному экзамену;</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-1час  предмету  «Биология» на дополнительную подготовку к единому</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 xml:space="preserve"> государственному экзамену.</w:t>
      </w:r>
    </w:p>
    <w:p w:rsidR="00685694" w:rsidRPr="00685694" w:rsidRDefault="00685694" w:rsidP="00685694">
      <w:pPr>
        <w:pStyle w:val="ad"/>
        <w:spacing w:line="276" w:lineRule="auto"/>
        <w:ind w:left="0" w:right="102" w:firstLine="708"/>
        <w:rPr>
          <w:b/>
          <w:color w:val="auto"/>
          <w:sz w:val="28"/>
          <w:szCs w:val="28"/>
        </w:rPr>
      </w:pPr>
      <w:r w:rsidRPr="00685694">
        <w:rPr>
          <w:b/>
          <w:color w:val="auto"/>
          <w:sz w:val="28"/>
          <w:szCs w:val="28"/>
        </w:rPr>
        <w:t>Часы «Предметы по выбору» в 11 классе распределены следующим</w:t>
      </w:r>
    </w:p>
    <w:p w:rsidR="00685694" w:rsidRPr="00685694" w:rsidRDefault="00685694" w:rsidP="00685694">
      <w:pPr>
        <w:pStyle w:val="ad"/>
        <w:spacing w:line="276" w:lineRule="auto"/>
        <w:ind w:left="0" w:right="102" w:firstLine="708"/>
        <w:rPr>
          <w:b/>
          <w:color w:val="auto"/>
          <w:sz w:val="28"/>
          <w:szCs w:val="28"/>
        </w:rPr>
      </w:pPr>
      <w:r w:rsidRPr="00685694">
        <w:rPr>
          <w:b/>
          <w:color w:val="auto"/>
          <w:sz w:val="28"/>
          <w:szCs w:val="28"/>
        </w:rPr>
        <w:t xml:space="preserve"> образом:</w:t>
      </w:r>
    </w:p>
    <w:p w:rsidR="00685694" w:rsidRPr="00685694" w:rsidRDefault="00685694" w:rsidP="00685694">
      <w:pPr>
        <w:pStyle w:val="ad"/>
        <w:spacing w:line="276" w:lineRule="auto"/>
        <w:ind w:left="0" w:right="102" w:firstLine="708"/>
        <w:rPr>
          <w:color w:val="auto"/>
          <w:sz w:val="28"/>
          <w:szCs w:val="28"/>
        </w:rPr>
      </w:pPr>
      <w:r w:rsidRPr="00685694">
        <w:rPr>
          <w:color w:val="auto"/>
          <w:sz w:val="28"/>
          <w:szCs w:val="28"/>
        </w:rPr>
        <w:t>-1час  предмету «Обществознание» на дополнительную подготовку к единому</w:t>
      </w:r>
    </w:p>
    <w:p w:rsidR="00685694" w:rsidRPr="00260648" w:rsidRDefault="00685694" w:rsidP="00685694">
      <w:pPr>
        <w:pStyle w:val="ad"/>
        <w:spacing w:line="276" w:lineRule="auto"/>
        <w:ind w:left="0" w:right="102" w:firstLine="708"/>
        <w:rPr>
          <w:color w:val="auto"/>
          <w:sz w:val="28"/>
          <w:szCs w:val="28"/>
        </w:rPr>
      </w:pPr>
      <w:r w:rsidRPr="00260648">
        <w:rPr>
          <w:color w:val="auto"/>
          <w:sz w:val="28"/>
          <w:szCs w:val="28"/>
        </w:rPr>
        <w:t xml:space="preserve"> государственному  экзамену;</w:t>
      </w:r>
    </w:p>
    <w:p w:rsidR="00685694" w:rsidRPr="00260648" w:rsidRDefault="00685694" w:rsidP="00685694">
      <w:pPr>
        <w:pStyle w:val="ad"/>
        <w:spacing w:line="276" w:lineRule="auto"/>
        <w:ind w:left="0" w:right="102" w:firstLine="708"/>
        <w:rPr>
          <w:color w:val="auto"/>
          <w:sz w:val="28"/>
          <w:szCs w:val="28"/>
        </w:rPr>
      </w:pPr>
      <w:r w:rsidRPr="00260648">
        <w:rPr>
          <w:color w:val="auto"/>
          <w:sz w:val="28"/>
          <w:szCs w:val="28"/>
        </w:rPr>
        <w:t>-1час предмету «Химия» на дополнительную подготовку к единому</w:t>
      </w:r>
    </w:p>
    <w:p w:rsidR="00685694" w:rsidRPr="00260648" w:rsidRDefault="00685694" w:rsidP="00685694">
      <w:pPr>
        <w:pStyle w:val="ad"/>
        <w:spacing w:line="276" w:lineRule="auto"/>
        <w:ind w:left="0" w:right="102" w:firstLine="708"/>
        <w:rPr>
          <w:color w:val="auto"/>
          <w:sz w:val="28"/>
          <w:szCs w:val="28"/>
        </w:rPr>
      </w:pPr>
      <w:r w:rsidRPr="00260648">
        <w:rPr>
          <w:color w:val="auto"/>
          <w:sz w:val="28"/>
          <w:szCs w:val="28"/>
        </w:rPr>
        <w:t xml:space="preserve"> государственному экзамену;</w:t>
      </w:r>
    </w:p>
    <w:p w:rsidR="00F7326B" w:rsidRPr="00FF52FC" w:rsidRDefault="00685694" w:rsidP="00FF52FC">
      <w:pPr>
        <w:widowControl w:val="0"/>
        <w:shd w:val="clear" w:color="auto" w:fill="FFFFFF"/>
        <w:autoSpaceDE w:val="0"/>
        <w:autoSpaceDN w:val="0"/>
        <w:adjustRightInd w:val="0"/>
        <w:ind w:right="102" w:firstLine="708"/>
        <w:jc w:val="both"/>
        <w:rPr>
          <w:rFonts w:ascii="Times New Roman" w:hAnsi="Times New Roman" w:cs="Times New Roman"/>
          <w:sz w:val="28"/>
          <w:szCs w:val="28"/>
          <w:lang w:val="ru-RU"/>
        </w:rPr>
      </w:pPr>
      <w:r w:rsidRPr="00260648">
        <w:rPr>
          <w:rFonts w:ascii="Times New Roman" w:hAnsi="Times New Roman" w:cs="Times New Roman"/>
          <w:sz w:val="28"/>
          <w:szCs w:val="28"/>
          <w:lang w:val="ru-RU"/>
        </w:rPr>
        <w:t>-1 час  на увеличение часов, отводимых на из</w:t>
      </w:r>
      <w:r w:rsidR="00FF52FC">
        <w:rPr>
          <w:rFonts w:ascii="Times New Roman" w:hAnsi="Times New Roman" w:cs="Times New Roman"/>
          <w:sz w:val="28"/>
          <w:szCs w:val="28"/>
          <w:lang w:val="ru-RU"/>
        </w:rPr>
        <w:t>учение предмета «Русский язык».</w:t>
      </w:r>
    </w:p>
    <w:p w:rsidR="00260648" w:rsidRDefault="00F7326B" w:rsidP="00F7326B">
      <w:pPr>
        <w:spacing w:after="0"/>
        <w:jc w:val="both"/>
        <w:rPr>
          <w:rFonts w:ascii="Times New Roman" w:hAnsi="Times New Roman"/>
          <w:sz w:val="28"/>
          <w:szCs w:val="28"/>
          <w:lang w:val="ru-RU"/>
        </w:rPr>
      </w:pPr>
      <w:r w:rsidRPr="00F7326B">
        <w:rPr>
          <w:rFonts w:ascii="Times New Roman" w:hAnsi="Times New Roman"/>
          <w:b/>
          <w:sz w:val="24"/>
          <w:szCs w:val="24"/>
          <w:lang w:val="ru-RU"/>
        </w:rPr>
        <w:tab/>
      </w:r>
      <w:r w:rsidRPr="00F7326B">
        <w:rPr>
          <w:rFonts w:ascii="Times New Roman" w:hAnsi="Times New Roman"/>
          <w:sz w:val="28"/>
          <w:szCs w:val="28"/>
          <w:lang w:val="ru-RU"/>
        </w:rPr>
        <w:t>Локальным нормативным документом</w:t>
      </w:r>
      <w:r w:rsidRPr="00F7326B">
        <w:rPr>
          <w:rFonts w:ascii="Times New Roman" w:hAnsi="Times New Roman"/>
          <w:b/>
          <w:sz w:val="28"/>
          <w:szCs w:val="28"/>
          <w:lang w:val="ru-RU"/>
        </w:rPr>
        <w:t xml:space="preserve">, </w:t>
      </w:r>
      <w:r w:rsidRPr="00F7326B">
        <w:rPr>
          <w:rFonts w:ascii="Times New Roman" w:hAnsi="Times New Roman"/>
          <w:sz w:val="28"/>
          <w:szCs w:val="28"/>
          <w:lang w:val="ru-RU"/>
        </w:rPr>
        <w:t xml:space="preserve">регламентирующим общие требования к организации образовательного процесса в учебном году в МКОУ «СОШ № 3» с.п. Сармаково </w:t>
      </w:r>
      <w:r w:rsidRPr="00260648">
        <w:rPr>
          <w:rFonts w:ascii="Times New Roman" w:hAnsi="Times New Roman"/>
          <w:b/>
          <w:i/>
          <w:sz w:val="28"/>
          <w:szCs w:val="28"/>
          <w:lang w:val="ru-RU"/>
        </w:rPr>
        <w:t xml:space="preserve">Годовой </w:t>
      </w:r>
      <w:r w:rsidRPr="00260648">
        <w:rPr>
          <w:rFonts w:ascii="Times New Roman" w:hAnsi="Times New Roman"/>
          <w:b/>
          <w:i/>
          <w:color w:val="C00000"/>
          <w:sz w:val="28"/>
          <w:szCs w:val="28"/>
          <w:lang w:val="ru-RU"/>
        </w:rPr>
        <w:t xml:space="preserve"> </w:t>
      </w:r>
      <w:r w:rsidRPr="00260648">
        <w:rPr>
          <w:rFonts w:ascii="Times New Roman" w:hAnsi="Times New Roman"/>
          <w:b/>
          <w:i/>
          <w:sz w:val="28"/>
          <w:szCs w:val="28"/>
          <w:lang w:val="ru-RU"/>
        </w:rPr>
        <w:t xml:space="preserve">календарный </w:t>
      </w:r>
      <w:r w:rsidR="00260648" w:rsidRPr="00260648">
        <w:rPr>
          <w:rFonts w:ascii="Times New Roman" w:hAnsi="Times New Roman"/>
          <w:b/>
          <w:i/>
          <w:sz w:val="28"/>
          <w:szCs w:val="28"/>
          <w:lang w:val="ru-RU"/>
        </w:rPr>
        <w:t xml:space="preserve"> график, который утверждается на каждый учебный год</w:t>
      </w:r>
      <w:r w:rsidR="00260648">
        <w:rPr>
          <w:rFonts w:ascii="Times New Roman" w:hAnsi="Times New Roman"/>
          <w:b/>
          <w:sz w:val="28"/>
          <w:szCs w:val="28"/>
          <w:lang w:val="ru-RU"/>
        </w:rPr>
        <w:t xml:space="preserve"> </w:t>
      </w:r>
      <w:r w:rsidR="00260648" w:rsidRPr="00260648">
        <w:rPr>
          <w:rFonts w:ascii="Times New Roman" w:hAnsi="Times New Roman"/>
          <w:sz w:val="28"/>
          <w:szCs w:val="28"/>
          <w:lang w:val="ru-RU"/>
        </w:rPr>
        <w:t>(</w:t>
      </w:r>
      <w:r w:rsidR="00260648">
        <w:rPr>
          <w:rFonts w:ascii="Times New Roman" w:hAnsi="Times New Roman"/>
          <w:sz w:val="28"/>
          <w:szCs w:val="28"/>
          <w:lang w:val="ru-RU"/>
        </w:rPr>
        <w:t>г</w:t>
      </w:r>
      <w:r w:rsidR="00260648" w:rsidRPr="00260648">
        <w:rPr>
          <w:rFonts w:ascii="Times New Roman" w:hAnsi="Times New Roman"/>
          <w:sz w:val="28"/>
          <w:szCs w:val="28"/>
          <w:lang w:val="ru-RU"/>
        </w:rPr>
        <w:t xml:space="preserve">одовой </w:t>
      </w:r>
      <w:r w:rsidR="00260648" w:rsidRPr="00260648">
        <w:rPr>
          <w:rFonts w:ascii="Times New Roman" w:hAnsi="Times New Roman"/>
          <w:color w:val="C00000"/>
          <w:sz w:val="28"/>
          <w:szCs w:val="28"/>
          <w:lang w:val="ru-RU"/>
        </w:rPr>
        <w:t xml:space="preserve"> </w:t>
      </w:r>
      <w:r w:rsidR="00260648" w:rsidRPr="00260648">
        <w:rPr>
          <w:rFonts w:ascii="Times New Roman" w:hAnsi="Times New Roman"/>
          <w:sz w:val="28"/>
          <w:szCs w:val="28"/>
          <w:lang w:val="ru-RU"/>
        </w:rPr>
        <w:t>календарный  график школы на 2017-2018 учебный год утвержден приказом №118 от 30.08.207 года)</w:t>
      </w:r>
      <w:r w:rsidRPr="00F7326B">
        <w:rPr>
          <w:rFonts w:ascii="Times New Roman" w:hAnsi="Times New Roman"/>
          <w:sz w:val="28"/>
          <w:szCs w:val="28"/>
          <w:lang w:val="ru-RU"/>
        </w:rPr>
        <w:t>.</w:t>
      </w:r>
      <w:r>
        <w:rPr>
          <w:rFonts w:ascii="Times New Roman" w:hAnsi="Times New Roman"/>
          <w:sz w:val="28"/>
          <w:szCs w:val="28"/>
          <w:lang w:val="ru-RU"/>
        </w:rPr>
        <w:t xml:space="preserve"> </w:t>
      </w:r>
    </w:p>
    <w:p w:rsidR="00F7326B" w:rsidRDefault="00260648" w:rsidP="00F7326B">
      <w:pPr>
        <w:spacing w:after="0"/>
        <w:jc w:val="both"/>
        <w:rPr>
          <w:rFonts w:ascii="Times New Roman" w:hAnsi="Times New Roman"/>
          <w:sz w:val="28"/>
          <w:szCs w:val="28"/>
          <w:lang w:val="ru-RU"/>
        </w:rPr>
      </w:pPr>
      <w:r>
        <w:rPr>
          <w:rFonts w:ascii="Times New Roman" w:hAnsi="Times New Roman"/>
          <w:sz w:val="28"/>
          <w:szCs w:val="28"/>
          <w:lang w:val="ru-RU"/>
        </w:rPr>
        <w:t xml:space="preserve">           </w:t>
      </w:r>
      <w:r w:rsidR="00F7326B">
        <w:rPr>
          <w:rFonts w:ascii="Times New Roman" w:hAnsi="Times New Roman"/>
          <w:sz w:val="28"/>
          <w:szCs w:val="28"/>
          <w:lang w:val="ru-RU"/>
        </w:rPr>
        <w:t xml:space="preserve">Согласно </w:t>
      </w:r>
      <w:r>
        <w:rPr>
          <w:rFonts w:ascii="Times New Roman" w:hAnsi="Times New Roman"/>
          <w:sz w:val="28"/>
          <w:szCs w:val="28"/>
          <w:lang w:val="ru-RU"/>
        </w:rPr>
        <w:t>Годово</w:t>
      </w:r>
      <w:r w:rsidR="00F7326B">
        <w:rPr>
          <w:rFonts w:ascii="Times New Roman" w:hAnsi="Times New Roman"/>
          <w:sz w:val="28"/>
          <w:szCs w:val="28"/>
          <w:lang w:val="ru-RU"/>
        </w:rPr>
        <w:t xml:space="preserve">го календарного графика </w:t>
      </w:r>
      <w:r w:rsidRPr="00F7326B">
        <w:rPr>
          <w:rFonts w:ascii="Times New Roman" w:hAnsi="Times New Roman"/>
          <w:sz w:val="28"/>
          <w:szCs w:val="28"/>
          <w:lang w:val="ru-RU"/>
        </w:rPr>
        <w:t>МКОУ «СОШ № 3» с.п. Сармаково</w:t>
      </w:r>
      <w:r>
        <w:rPr>
          <w:rFonts w:ascii="Times New Roman" w:hAnsi="Times New Roman"/>
          <w:sz w:val="28"/>
          <w:szCs w:val="28"/>
          <w:lang w:val="ru-RU"/>
        </w:rPr>
        <w:t xml:space="preserve"> на 2017-2018 учебный год :</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 xml:space="preserve">продолжительность учебной недели: </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ab/>
        <w:t>-пятидневная учебная неделя в 1-х классах;</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ab/>
        <w:t>-шестидневная учебная неделя во 2-11 классах.</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Сменность: школа работает в одну смену</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Начало занятий в 9.00 .</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lastRenderedPageBreak/>
        <w:t>Государственная итоговая аттестация для учащихся 9-х классов: 26.05 -18.06.2017г.; 11-х классов: 26.05 – 18.06.2018г.</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ab/>
        <w:t>Продолжительность уроков:</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В 1 классе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Во втором полугодии (январь-май) – по 4 урока по 40 минут каждый. Динамическая пауза организована в середине учебного дня продолжительностью 40 минут.</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Продолжительность урока для 2-11 классов  составляет 40 минут.</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ab/>
        <w:t>Режим работы дошкольного уровня на 2017-2018 учебный год:</w:t>
      </w:r>
    </w:p>
    <w:p w:rsidR="00260648" w:rsidRPr="00260648" w:rsidRDefault="00260648" w:rsidP="00260648">
      <w:pPr>
        <w:spacing w:after="0"/>
        <w:jc w:val="both"/>
        <w:rPr>
          <w:rFonts w:ascii="Times New Roman" w:hAnsi="Times New Roman"/>
          <w:sz w:val="28"/>
          <w:szCs w:val="28"/>
          <w:lang w:val="ru-RU"/>
        </w:rPr>
      </w:pPr>
      <w:r w:rsidRPr="00260648">
        <w:rPr>
          <w:rFonts w:ascii="Times New Roman" w:hAnsi="Times New Roman"/>
          <w:sz w:val="28"/>
          <w:szCs w:val="28"/>
          <w:lang w:val="ru-RU"/>
        </w:rPr>
        <w:tab/>
        <w:t>-дошкольный уровень работает с 7.00 до 19.00 часов 5 дней в неделю.</w:t>
      </w:r>
    </w:p>
    <w:p w:rsidR="00260648" w:rsidRPr="00260648" w:rsidRDefault="00260648" w:rsidP="00260648">
      <w:pPr>
        <w:spacing w:after="0"/>
        <w:jc w:val="both"/>
        <w:rPr>
          <w:rFonts w:ascii="Times New Roman" w:hAnsi="Times New Roman"/>
          <w:sz w:val="28"/>
          <w:szCs w:val="28"/>
        </w:rPr>
      </w:pPr>
      <w:r w:rsidRPr="00260648">
        <w:rPr>
          <w:rFonts w:ascii="Times New Roman" w:hAnsi="Times New Roman"/>
          <w:sz w:val="28"/>
          <w:szCs w:val="28"/>
          <w:lang w:val="ru-RU"/>
        </w:rPr>
        <w:tab/>
      </w:r>
      <w:r w:rsidRPr="00260648">
        <w:rPr>
          <w:rFonts w:ascii="Times New Roman" w:hAnsi="Times New Roman"/>
          <w:sz w:val="28"/>
          <w:szCs w:val="28"/>
        </w:rPr>
        <w:t>-выходные: суббота, воскресенье.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2"/>
        <w:gridCol w:w="1842"/>
        <w:gridCol w:w="1703"/>
        <w:gridCol w:w="1666"/>
      </w:tblGrid>
      <w:tr w:rsidR="00260648" w:rsidRPr="00EA2FD6" w:rsidTr="00260648">
        <w:tc>
          <w:tcPr>
            <w:tcW w:w="2518"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Этап  образовательного процесса</w:t>
            </w:r>
          </w:p>
        </w:tc>
        <w:tc>
          <w:tcPr>
            <w:tcW w:w="18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 классы</w:t>
            </w:r>
          </w:p>
        </w:tc>
        <w:tc>
          <w:tcPr>
            <w:tcW w:w="18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2-4 классы</w:t>
            </w:r>
          </w:p>
        </w:tc>
        <w:tc>
          <w:tcPr>
            <w:tcW w:w="1703"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5-8,10 классы</w:t>
            </w:r>
          </w:p>
        </w:tc>
        <w:tc>
          <w:tcPr>
            <w:tcW w:w="1666"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9,11 классы</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Начало</w:t>
            </w:r>
          </w:p>
        </w:tc>
        <w:tc>
          <w:tcPr>
            <w:tcW w:w="7053" w:type="dxa"/>
            <w:gridSpan w:val="4"/>
          </w:tcPr>
          <w:p w:rsidR="00260648" w:rsidRPr="00EA2FD6"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1</w:t>
            </w:r>
            <w:r w:rsidRPr="00EA2FD6">
              <w:rPr>
                <w:rFonts w:ascii="Times New Roman" w:hAnsi="Times New Roman"/>
                <w:b/>
                <w:sz w:val="24"/>
                <w:szCs w:val="24"/>
              </w:rPr>
              <w:t xml:space="preserve"> сентября</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Продолжительность учебного года</w:t>
            </w:r>
          </w:p>
        </w:tc>
        <w:tc>
          <w:tcPr>
            <w:tcW w:w="1842"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33 недели</w:t>
            </w:r>
          </w:p>
        </w:tc>
        <w:tc>
          <w:tcPr>
            <w:tcW w:w="1842"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34 недели</w:t>
            </w:r>
          </w:p>
        </w:tc>
        <w:tc>
          <w:tcPr>
            <w:tcW w:w="1703"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34 недели</w:t>
            </w:r>
          </w:p>
        </w:tc>
        <w:tc>
          <w:tcPr>
            <w:tcW w:w="1666"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33 недели</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Продолжительность учебной недели</w:t>
            </w:r>
          </w:p>
        </w:tc>
        <w:tc>
          <w:tcPr>
            <w:tcW w:w="1842"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5 дней</w:t>
            </w:r>
          </w:p>
        </w:tc>
        <w:tc>
          <w:tcPr>
            <w:tcW w:w="5211" w:type="dxa"/>
            <w:gridSpan w:val="3"/>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6 дней</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Итоговый контроль I полугодие</w:t>
            </w:r>
          </w:p>
        </w:tc>
        <w:tc>
          <w:tcPr>
            <w:tcW w:w="1842" w:type="dxa"/>
          </w:tcPr>
          <w:p w:rsidR="00260648" w:rsidRPr="00EA2FD6" w:rsidRDefault="00260648" w:rsidP="00260648">
            <w:pPr>
              <w:spacing w:after="0" w:line="240" w:lineRule="auto"/>
              <w:jc w:val="center"/>
              <w:rPr>
                <w:rFonts w:ascii="Times New Roman" w:hAnsi="Times New Roman"/>
                <w:sz w:val="24"/>
                <w:szCs w:val="24"/>
              </w:rPr>
            </w:pPr>
          </w:p>
        </w:tc>
        <w:tc>
          <w:tcPr>
            <w:tcW w:w="5211" w:type="dxa"/>
            <w:gridSpan w:val="3"/>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21-28 декабря 201</w:t>
            </w:r>
            <w:r>
              <w:rPr>
                <w:rFonts w:ascii="Times New Roman" w:hAnsi="Times New Roman"/>
                <w:sz w:val="24"/>
                <w:szCs w:val="24"/>
              </w:rPr>
              <w:t>7</w:t>
            </w:r>
            <w:r w:rsidRPr="00EA2FD6">
              <w:rPr>
                <w:rFonts w:ascii="Times New Roman" w:hAnsi="Times New Roman"/>
                <w:sz w:val="24"/>
                <w:szCs w:val="24"/>
              </w:rPr>
              <w:t>г.</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Итоговый контроль II полугодие</w:t>
            </w:r>
          </w:p>
        </w:tc>
        <w:tc>
          <w:tcPr>
            <w:tcW w:w="1842" w:type="dxa"/>
          </w:tcPr>
          <w:p w:rsidR="00260648" w:rsidRPr="00EA2FD6" w:rsidRDefault="00260648" w:rsidP="00260648">
            <w:pPr>
              <w:spacing w:after="0" w:line="240" w:lineRule="auto"/>
              <w:jc w:val="center"/>
              <w:rPr>
                <w:rFonts w:ascii="Times New Roman" w:hAnsi="Times New Roman"/>
                <w:sz w:val="24"/>
                <w:szCs w:val="24"/>
              </w:rPr>
            </w:pPr>
          </w:p>
        </w:tc>
        <w:tc>
          <w:tcPr>
            <w:tcW w:w="1842" w:type="dxa"/>
          </w:tcPr>
          <w:p w:rsidR="00260648"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 xml:space="preserve">17-23 мая </w:t>
            </w:r>
          </w:p>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 xml:space="preserve">2018 </w:t>
            </w:r>
            <w:r w:rsidRPr="00EA2FD6">
              <w:rPr>
                <w:rFonts w:ascii="Times New Roman" w:hAnsi="Times New Roman"/>
                <w:sz w:val="24"/>
                <w:szCs w:val="24"/>
              </w:rPr>
              <w:t>г.</w:t>
            </w:r>
          </w:p>
        </w:tc>
        <w:tc>
          <w:tcPr>
            <w:tcW w:w="1703"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17-23 мая 2018</w:t>
            </w:r>
            <w:r w:rsidRPr="00EA2FD6">
              <w:rPr>
                <w:rFonts w:ascii="Times New Roman" w:hAnsi="Times New Roman"/>
                <w:sz w:val="24"/>
                <w:szCs w:val="24"/>
              </w:rPr>
              <w:t>г.</w:t>
            </w:r>
          </w:p>
        </w:tc>
        <w:tc>
          <w:tcPr>
            <w:tcW w:w="1666"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16-22 мая 2018</w:t>
            </w:r>
            <w:r w:rsidRPr="00EA2FD6">
              <w:rPr>
                <w:rFonts w:ascii="Times New Roman" w:hAnsi="Times New Roman"/>
                <w:sz w:val="24"/>
                <w:szCs w:val="24"/>
              </w:rPr>
              <w:t>г.</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Промежуточная аттестация</w:t>
            </w:r>
          </w:p>
        </w:tc>
        <w:tc>
          <w:tcPr>
            <w:tcW w:w="1842" w:type="dxa"/>
          </w:tcPr>
          <w:p w:rsidR="00260648" w:rsidRPr="00EA2FD6" w:rsidRDefault="00260648" w:rsidP="00260648">
            <w:pPr>
              <w:spacing w:after="0" w:line="240" w:lineRule="auto"/>
              <w:jc w:val="center"/>
              <w:rPr>
                <w:rFonts w:ascii="Times New Roman" w:hAnsi="Times New Roman"/>
                <w:sz w:val="24"/>
                <w:szCs w:val="24"/>
              </w:rPr>
            </w:pPr>
          </w:p>
        </w:tc>
        <w:tc>
          <w:tcPr>
            <w:tcW w:w="3545" w:type="dxa"/>
            <w:gridSpan w:val="2"/>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22-29 мая 2018</w:t>
            </w:r>
            <w:r w:rsidRPr="00EA2FD6">
              <w:rPr>
                <w:rFonts w:ascii="Times New Roman" w:hAnsi="Times New Roman"/>
                <w:sz w:val="24"/>
                <w:szCs w:val="24"/>
              </w:rPr>
              <w:t>г.</w:t>
            </w:r>
          </w:p>
        </w:tc>
        <w:tc>
          <w:tcPr>
            <w:tcW w:w="1666" w:type="dxa"/>
          </w:tcPr>
          <w:p w:rsidR="00260648" w:rsidRPr="00EA2FD6" w:rsidRDefault="00260648" w:rsidP="00260648">
            <w:pPr>
              <w:spacing w:after="0" w:line="240" w:lineRule="auto"/>
              <w:jc w:val="center"/>
              <w:rPr>
                <w:rFonts w:ascii="Times New Roman" w:hAnsi="Times New Roman"/>
                <w:sz w:val="24"/>
                <w:szCs w:val="24"/>
              </w:rPr>
            </w:pP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Государственная итоговая аттестация</w:t>
            </w:r>
          </w:p>
        </w:tc>
        <w:tc>
          <w:tcPr>
            <w:tcW w:w="1842" w:type="dxa"/>
          </w:tcPr>
          <w:p w:rsidR="00260648" w:rsidRPr="00EA2FD6" w:rsidRDefault="00260648" w:rsidP="00260648">
            <w:pPr>
              <w:spacing w:after="0" w:line="240" w:lineRule="auto"/>
              <w:jc w:val="center"/>
              <w:rPr>
                <w:rFonts w:ascii="Times New Roman" w:hAnsi="Times New Roman"/>
                <w:sz w:val="24"/>
                <w:szCs w:val="24"/>
              </w:rPr>
            </w:pPr>
          </w:p>
        </w:tc>
        <w:tc>
          <w:tcPr>
            <w:tcW w:w="1842" w:type="dxa"/>
          </w:tcPr>
          <w:p w:rsidR="00260648" w:rsidRPr="00EA2FD6" w:rsidRDefault="00260648" w:rsidP="00260648">
            <w:pPr>
              <w:spacing w:after="0" w:line="240" w:lineRule="auto"/>
              <w:jc w:val="center"/>
              <w:rPr>
                <w:rFonts w:ascii="Times New Roman" w:hAnsi="Times New Roman"/>
                <w:sz w:val="24"/>
                <w:szCs w:val="24"/>
              </w:rPr>
            </w:pPr>
          </w:p>
        </w:tc>
        <w:tc>
          <w:tcPr>
            <w:tcW w:w="1703" w:type="dxa"/>
          </w:tcPr>
          <w:p w:rsidR="00260648" w:rsidRPr="00EA2FD6" w:rsidRDefault="00260648" w:rsidP="00260648">
            <w:pPr>
              <w:spacing w:after="0" w:line="240" w:lineRule="auto"/>
              <w:jc w:val="center"/>
              <w:rPr>
                <w:rFonts w:ascii="Times New Roman" w:hAnsi="Times New Roman"/>
                <w:sz w:val="24"/>
                <w:szCs w:val="24"/>
              </w:rPr>
            </w:pPr>
          </w:p>
        </w:tc>
        <w:tc>
          <w:tcPr>
            <w:tcW w:w="1666" w:type="dxa"/>
          </w:tcPr>
          <w:p w:rsidR="00260648" w:rsidRPr="00D31AF4"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26.05.-18.06.2018</w:t>
            </w:r>
            <w:r w:rsidRPr="00D31AF4">
              <w:rPr>
                <w:rFonts w:ascii="Times New Roman" w:hAnsi="Times New Roman"/>
                <w:sz w:val="24"/>
                <w:szCs w:val="24"/>
              </w:rPr>
              <w:t>г.- 9 классы;</w:t>
            </w:r>
          </w:p>
          <w:p w:rsidR="00260648" w:rsidRPr="00EA2FD6" w:rsidRDefault="00260648" w:rsidP="00260648">
            <w:pPr>
              <w:spacing w:after="0" w:line="240" w:lineRule="auto"/>
              <w:jc w:val="center"/>
              <w:rPr>
                <w:rFonts w:ascii="Times New Roman" w:hAnsi="Times New Roman"/>
                <w:color w:val="FF0000"/>
                <w:sz w:val="24"/>
                <w:szCs w:val="24"/>
              </w:rPr>
            </w:pPr>
            <w:r>
              <w:rPr>
                <w:rFonts w:ascii="Times New Roman" w:hAnsi="Times New Roman"/>
                <w:sz w:val="24"/>
                <w:szCs w:val="24"/>
              </w:rPr>
              <w:t>26.05.- 18.06.2018</w:t>
            </w:r>
            <w:r w:rsidRPr="00D31AF4">
              <w:rPr>
                <w:rFonts w:ascii="Times New Roman" w:hAnsi="Times New Roman"/>
                <w:sz w:val="24"/>
                <w:szCs w:val="24"/>
              </w:rPr>
              <w:t xml:space="preserve"> - 11 классы</w:t>
            </w:r>
            <w:r w:rsidRPr="00EA2FD6">
              <w:rPr>
                <w:rFonts w:ascii="Times New Roman" w:hAnsi="Times New Roman"/>
                <w:color w:val="FF0000"/>
                <w:sz w:val="24"/>
                <w:szCs w:val="24"/>
              </w:rPr>
              <w:t xml:space="preserve"> </w:t>
            </w:r>
          </w:p>
        </w:tc>
      </w:tr>
      <w:tr w:rsidR="00260648" w:rsidRPr="00EA2FD6" w:rsidTr="00260648">
        <w:tc>
          <w:tcPr>
            <w:tcW w:w="2518" w:type="dxa"/>
          </w:tcPr>
          <w:p w:rsidR="00260648" w:rsidRPr="00260648" w:rsidRDefault="00260648" w:rsidP="00260648">
            <w:pPr>
              <w:spacing w:after="0" w:line="240" w:lineRule="auto"/>
              <w:rPr>
                <w:rFonts w:ascii="Times New Roman" w:hAnsi="Times New Roman"/>
                <w:b/>
                <w:sz w:val="24"/>
                <w:szCs w:val="24"/>
                <w:lang w:val="ru-RU"/>
              </w:rPr>
            </w:pPr>
            <w:r w:rsidRPr="00260648">
              <w:rPr>
                <w:rFonts w:ascii="Times New Roman" w:hAnsi="Times New Roman"/>
                <w:b/>
                <w:sz w:val="24"/>
                <w:szCs w:val="24"/>
                <w:lang w:val="ru-RU"/>
              </w:rPr>
              <w:t>Учебные сборы</w:t>
            </w:r>
            <w:r w:rsidRPr="00260648">
              <w:rPr>
                <w:sz w:val="28"/>
                <w:szCs w:val="28"/>
                <w:lang w:val="ru-RU"/>
              </w:rPr>
              <w:t xml:space="preserve"> </w:t>
            </w:r>
            <w:r w:rsidRPr="00260648">
              <w:rPr>
                <w:rFonts w:ascii="Times New Roman" w:hAnsi="Times New Roman"/>
                <w:b/>
                <w:sz w:val="24"/>
                <w:szCs w:val="24"/>
                <w:lang w:val="ru-RU"/>
              </w:rPr>
              <w:t>для юношей 10 класса</w:t>
            </w:r>
            <w:r w:rsidRPr="00260648">
              <w:rPr>
                <w:sz w:val="28"/>
                <w:szCs w:val="28"/>
                <w:lang w:val="ru-RU"/>
              </w:rPr>
              <w:t xml:space="preserve"> </w:t>
            </w:r>
            <w:r w:rsidRPr="00260648">
              <w:rPr>
                <w:rFonts w:ascii="Times New Roman" w:hAnsi="Times New Roman"/>
                <w:b/>
                <w:sz w:val="24"/>
                <w:szCs w:val="24"/>
                <w:lang w:val="ru-RU"/>
              </w:rPr>
              <w:t>в рамках прохождения программы учебного предмета «Основы безопасности жизнедеятельности»</w:t>
            </w:r>
          </w:p>
        </w:tc>
        <w:tc>
          <w:tcPr>
            <w:tcW w:w="1842" w:type="dxa"/>
          </w:tcPr>
          <w:p w:rsidR="00260648" w:rsidRPr="00260648" w:rsidRDefault="00260648" w:rsidP="00260648">
            <w:pPr>
              <w:spacing w:after="0" w:line="240" w:lineRule="auto"/>
              <w:jc w:val="center"/>
              <w:rPr>
                <w:rFonts w:ascii="Times New Roman" w:hAnsi="Times New Roman"/>
                <w:sz w:val="24"/>
                <w:szCs w:val="24"/>
                <w:lang w:val="ru-RU"/>
              </w:rPr>
            </w:pPr>
          </w:p>
        </w:tc>
        <w:tc>
          <w:tcPr>
            <w:tcW w:w="1842" w:type="dxa"/>
          </w:tcPr>
          <w:p w:rsidR="00260648" w:rsidRPr="00260648" w:rsidRDefault="00260648" w:rsidP="00260648">
            <w:pPr>
              <w:spacing w:after="0" w:line="240" w:lineRule="auto"/>
              <w:jc w:val="center"/>
              <w:rPr>
                <w:rFonts w:ascii="Times New Roman" w:hAnsi="Times New Roman"/>
                <w:sz w:val="24"/>
                <w:szCs w:val="24"/>
                <w:lang w:val="ru-RU"/>
              </w:rPr>
            </w:pPr>
          </w:p>
        </w:tc>
        <w:tc>
          <w:tcPr>
            <w:tcW w:w="1703"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1-5 июня 2018</w:t>
            </w:r>
            <w:r w:rsidRPr="00EA2FD6">
              <w:rPr>
                <w:rFonts w:ascii="Times New Roman" w:hAnsi="Times New Roman"/>
                <w:sz w:val="24"/>
                <w:szCs w:val="24"/>
              </w:rPr>
              <w:t xml:space="preserve"> года</w:t>
            </w:r>
          </w:p>
        </w:tc>
        <w:tc>
          <w:tcPr>
            <w:tcW w:w="1666" w:type="dxa"/>
          </w:tcPr>
          <w:p w:rsidR="00260648" w:rsidRPr="00EA2FD6" w:rsidRDefault="00260648" w:rsidP="00260648">
            <w:pPr>
              <w:spacing w:after="0" w:line="240" w:lineRule="auto"/>
              <w:jc w:val="center"/>
              <w:rPr>
                <w:rFonts w:ascii="Times New Roman" w:hAnsi="Times New Roman"/>
                <w:color w:val="FF0000"/>
                <w:sz w:val="24"/>
                <w:szCs w:val="24"/>
              </w:rPr>
            </w:pP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Окончание учебного года</w:t>
            </w:r>
          </w:p>
        </w:tc>
        <w:tc>
          <w:tcPr>
            <w:tcW w:w="1842"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31.05.2018</w:t>
            </w:r>
            <w:r w:rsidRPr="00EA2FD6">
              <w:rPr>
                <w:rFonts w:ascii="Times New Roman" w:hAnsi="Times New Roman"/>
                <w:sz w:val="24"/>
                <w:szCs w:val="24"/>
              </w:rPr>
              <w:t>г.</w:t>
            </w:r>
          </w:p>
        </w:tc>
        <w:tc>
          <w:tcPr>
            <w:tcW w:w="1842"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 xml:space="preserve">31.05.2018 </w:t>
            </w:r>
            <w:r w:rsidRPr="00EA2FD6">
              <w:rPr>
                <w:rFonts w:ascii="Times New Roman" w:hAnsi="Times New Roman"/>
                <w:sz w:val="24"/>
                <w:szCs w:val="24"/>
              </w:rPr>
              <w:t>г.</w:t>
            </w:r>
          </w:p>
        </w:tc>
        <w:tc>
          <w:tcPr>
            <w:tcW w:w="1703"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 xml:space="preserve">31.05.2018 </w:t>
            </w:r>
            <w:r w:rsidRPr="00EA2FD6">
              <w:rPr>
                <w:rFonts w:ascii="Times New Roman" w:hAnsi="Times New Roman"/>
                <w:sz w:val="24"/>
                <w:szCs w:val="24"/>
              </w:rPr>
              <w:t>г.</w:t>
            </w:r>
          </w:p>
        </w:tc>
        <w:tc>
          <w:tcPr>
            <w:tcW w:w="1666" w:type="dxa"/>
          </w:tcPr>
          <w:p w:rsidR="00260648" w:rsidRPr="009C2AB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 xml:space="preserve">24.05.2018 </w:t>
            </w:r>
            <w:r w:rsidRPr="009C2AB6">
              <w:rPr>
                <w:rFonts w:ascii="Times New Roman" w:hAnsi="Times New Roman"/>
                <w:sz w:val="24"/>
                <w:szCs w:val="24"/>
              </w:rPr>
              <w:t>г.</w:t>
            </w:r>
          </w:p>
        </w:tc>
      </w:tr>
      <w:tr w:rsidR="00260648" w:rsidRPr="00EA2FD6" w:rsidTr="00260648">
        <w:tc>
          <w:tcPr>
            <w:tcW w:w="9571" w:type="dxa"/>
            <w:gridSpan w:val="5"/>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Каникулы</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Осенние</w:t>
            </w:r>
          </w:p>
        </w:tc>
        <w:tc>
          <w:tcPr>
            <w:tcW w:w="1842"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28.1</w:t>
            </w:r>
            <w:r w:rsidRPr="00336E60">
              <w:rPr>
                <w:rFonts w:ascii="Times New Roman" w:hAnsi="Times New Roman"/>
                <w:sz w:val="24"/>
                <w:szCs w:val="24"/>
              </w:rPr>
              <w:t>0</w:t>
            </w:r>
            <w:r>
              <w:rPr>
                <w:rFonts w:ascii="Times New Roman" w:hAnsi="Times New Roman"/>
                <w:sz w:val="24"/>
                <w:szCs w:val="24"/>
              </w:rPr>
              <w:t>.2017.-</w:t>
            </w:r>
            <w:r w:rsidRPr="001D29A4">
              <w:rPr>
                <w:rFonts w:ascii="Times New Roman" w:hAnsi="Times New Roman"/>
                <w:sz w:val="24"/>
                <w:szCs w:val="24"/>
              </w:rPr>
              <w:t>0</w:t>
            </w:r>
            <w:r>
              <w:rPr>
                <w:rFonts w:ascii="Times New Roman" w:hAnsi="Times New Roman"/>
                <w:sz w:val="24"/>
                <w:szCs w:val="24"/>
              </w:rPr>
              <w:t>6.11.2017</w:t>
            </w:r>
            <w:r w:rsidRPr="00EA2FD6">
              <w:rPr>
                <w:rFonts w:ascii="Times New Roman" w:hAnsi="Times New Roman"/>
                <w:sz w:val="24"/>
                <w:szCs w:val="24"/>
              </w:rPr>
              <w:t>г.</w:t>
            </w:r>
          </w:p>
        </w:tc>
        <w:tc>
          <w:tcPr>
            <w:tcW w:w="1842" w:type="dxa"/>
          </w:tcPr>
          <w:p w:rsidR="00260648" w:rsidRDefault="00260648" w:rsidP="00260648">
            <w:r>
              <w:rPr>
                <w:rFonts w:ascii="Times New Roman" w:hAnsi="Times New Roman"/>
                <w:sz w:val="24"/>
                <w:szCs w:val="24"/>
              </w:rPr>
              <w:t>28.10.2017.-06</w:t>
            </w:r>
            <w:r w:rsidRPr="00A105AF">
              <w:rPr>
                <w:rFonts w:ascii="Times New Roman" w:hAnsi="Times New Roman"/>
                <w:sz w:val="24"/>
                <w:szCs w:val="24"/>
              </w:rPr>
              <w:t>.11.2017г.</w:t>
            </w:r>
          </w:p>
        </w:tc>
        <w:tc>
          <w:tcPr>
            <w:tcW w:w="1703" w:type="dxa"/>
          </w:tcPr>
          <w:p w:rsidR="00260648" w:rsidRDefault="00260648" w:rsidP="00260648">
            <w:r>
              <w:rPr>
                <w:rFonts w:ascii="Times New Roman" w:hAnsi="Times New Roman"/>
                <w:sz w:val="24"/>
                <w:szCs w:val="24"/>
              </w:rPr>
              <w:t>28.10.2017.-06</w:t>
            </w:r>
            <w:r w:rsidRPr="00A105AF">
              <w:rPr>
                <w:rFonts w:ascii="Times New Roman" w:hAnsi="Times New Roman"/>
                <w:sz w:val="24"/>
                <w:szCs w:val="24"/>
              </w:rPr>
              <w:t>.11.2017г.</w:t>
            </w:r>
          </w:p>
        </w:tc>
        <w:tc>
          <w:tcPr>
            <w:tcW w:w="1666" w:type="dxa"/>
          </w:tcPr>
          <w:p w:rsidR="00260648" w:rsidRDefault="00260648" w:rsidP="00260648">
            <w:r>
              <w:rPr>
                <w:rFonts w:ascii="Times New Roman" w:hAnsi="Times New Roman"/>
                <w:sz w:val="24"/>
                <w:szCs w:val="24"/>
              </w:rPr>
              <w:t>28</w:t>
            </w:r>
            <w:r w:rsidRPr="00A105AF">
              <w:rPr>
                <w:rFonts w:ascii="Times New Roman" w:hAnsi="Times New Roman"/>
                <w:sz w:val="24"/>
                <w:szCs w:val="24"/>
              </w:rPr>
              <w:t>.10.2017.-0</w:t>
            </w:r>
            <w:r>
              <w:rPr>
                <w:rFonts w:ascii="Times New Roman" w:hAnsi="Times New Roman"/>
                <w:sz w:val="24"/>
                <w:szCs w:val="24"/>
              </w:rPr>
              <w:t>6</w:t>
            </w:r>
            <w:r w:rsidRPr="00A105AF">
              <w:rPr>
                <w:rFonts w:ascii="Times New Roman" w:hAnsi="Times New Roman"/>
                <w:sz w:val="24"/>
                <w:szCs w:val="24"/>
              </w:rPr>
              <w:t>.11.2017г.</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Зимние</w:t>
            </w:r>
          </w:p>
        </w:tc>
        <w:tc>
          <w:tcPr>
            <w:tcW w:w="1842"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30.12.201</w:t>
            </w:r>
            <w:r>
              <w:rPr>
                <w:rFonts w:ascii="Times New Roman" w:hAnsi="Times New Roman"/>
                <w:sz w:val="24"/>
                <w:szCs w:val="24"/>
              </w:rPr>
              <w:t>7г.- 09</w:t>
            </w:r>
            <w:r w:rsidRPr="00EA2FD6">
              <w:rPr>
                <w:rFonts w:ascii="Times New Roman" w:hAnsi="Times New Roman"/>
                <w:sz w:val="24"/>
                <w:szCs w:val="24"/>
              </w:rPr>
              <w:t>.01.201</w:t>
            </w:r>
            <w:r>
              <w:rPr>
                <w:rFonts w:ascii="Times New Roman" w:hAnsi="Times New Roman"/>
                <w:sz w:val="24"/>
                <w:szCs w:val="24"/>
              </w:rPr>
              <w:t>8</w:t>
            </w:r>
            <w:r w:rsidRPr="00EA2FD6">
              <w:rPr>
                <w:rFonts w:ascii="Times New Roman" w:hAnsi="Times New Roman"/>
                <w:sz w:val="24"/>
                <w:szCs w:val="24"/>
              </w:rPr>
              <w:t>г.</w:t>
            </w:r>
          </w:p>
        </w:tc>
        <w:tc>
          <w:tcPr>
            <w:tcW w:w="1842" w:type="dxa"/>
          </w:tcPr>
          <w:p w:rsidR="00260648" w:rsidRDefault="00260648" w:rsidP="00260648">
            <w:r>
              <w:rPr>
                <w:rFonts w:ascii="Times New Roman" w:hAnsi="Times New Roman"/>
                <w:sz w:val="24"/>
                <w:szCs w:val="24"/>
              </w:rPr>
              <w:t>30.12.2017г.- 09</w:t>
            </w:r>
            <w:r w:rsidRPr="000F3A5F">
              <w:rPr>
                <w:rFonts w:ascii="Times New Roman" w:hAnsi="Times New Roman"/>
                <w:sz w:val="24"/>
                <w:szCs w:val="24"/>
              </w:rPr>
              <w:t>.01.2018г.</w:t>
            </w:r>
          </w:p>
        </w:tc>
        <w:tc>
          <w:tcPr>
            <w:tcW w:w="1703" w:type="dxa"/>
          </w:tcPr>
          <w:p w:rsidR="00260648" w:rsidRDefault="00260648" w:rsidP="00260648">
            <w:r>
              <w:rPr>
                <w:rFonts w:ascii="Times New Roman" w:hAnsi="Times New Roman"/>
                <w:sz w:val="24"/>
                <w:szCs w:val="24"/>
              </w:rPr>
              <w:t>30.12.2017г.- 09</w:t>
            </w:r>
            <w:r w:rsidRPr="000F3A5F">
              <w:rPr>
                <w:rFonts w:ascii="Times New Roman" w:hAnsi="Times New Roman"/>
                <w:sz w:val="24"/>
                <w:szCs w:val="24"/>
              </w:rPr>
              <w:t>.01.2018г.</w:t>
            </w:r>
          </w:p>
        </w:tc>
        <w:tc>
          <w:tcPr>
            <w:tcW w:w="1666" w:type="dxa"/>
          </w:tcPr>
          <w:p w:rsidR="00260648" w:rsidRDefault="00260648" w:rsidP="00260648">
            <w:r>
              <w:rPr>
                <w:rFonts w:ascii="Times New Roman" w:hAnsi="Times New Roman"/>
                <w:sz w:val="24"/>
                <w:szCs w:val="24"/>
              </w:rPr>
              <w:t>30.12.2017г.- 09</w:t>
            </w:r>
            <w:r w:rsidRPr="000F3A5F">
              <w:rPr>
                <w:rFonts w:ascii="Times New Roman" w:hAnsi="Times New Roman"/>
                <w:sz w:val="24"/>
                <w:szCs w:val="24"/>
              </w:rPr>
              <w:t>.01.2018г.</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Дополнительные</w:t>
            </w:r>
          </w:p>
        </w:tc>
        <w:tc>
          <w:tcPr>
            <w:tcW w:w="1842"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19</w:t>
            </w:r>
            <w:r w:rsidRPr="00EA2FD6">
              <w:rPr>
                <w:rFonts w:ascii="Times New Roman" w:hAnsi="Times New Roman"/>
                <w:sz w:val="24"/>
                <w:szCs w:val="24"/>
              </w:rPr>
              <w:t>.02.201</w:t>
            </w:r>
            <w:r>
              <w:rPr>
                <w:rFonts w:ascii="Times New Roman" w:hAnsi="Times New Roman"/>
                <w:sz w:val="24"/>
                <w:szCs w:val="24"/>
              </w:rPr>
              <w:t>8г.-25</w:t>
            </w:r>
            <w:r w:rsidRPr="00EA2FD6">
              <w:rPr>
                <w:rFonts w:ascii="Times New Roman" w:hAnsi="Times New Roman"/>
                <w:sz w:val="24"/>
                <w:szCs w:val="24"/>
              </w:rPr>
              <w:t>.02.201</w:t>
            </w:r>
            <w:r>
              <w:rPr>
                <w:rFonts w:ascii="Times New Roman" w:hAnsi="Times New Roman"/>
                <w:sz w:val="24"/>
                <w:szCs w:val="24"/>
              </w:rPr>
              <w:t>8</w:t>
            </w:r>
            <w:r w:rsidRPr="00EA2FD6">
              <w:rPr>
                <w:rFonts w:ascii="Times New Roman" w:hAnsi="Times New Roman"/>
                <w:sz w:val="24"/>
                <w:szCs w:val="24"/>
              </w:rPr>
              <w:t>г.</w:t>
            </w:r>
          </w:p>
        </w:tc>
        <w:tc>
          <w:tcPr>
            <w:tcW w:w="1842" w:type="dxa"/>
          </w:tcPr>
          <w:p w:rsidR="00260648" w:rsidRPr="00EA2FD6" w:rsidRDefault="00260648" w:rsidP="00260648">
            <w:pPr>
              <w:spacing w:after="0" w:line="240" w:lineRule="auto"/>
              <w:jc w:val="center"/>
              <w:rPr>
                <w:rFonts w:ascii="Times New Roman" w:hAnsi="Times New Roman"/>
                <w:sz w:val="24"/>
                <w:szCs w:val="24"/>
              </w:rPr>
            </w:pPr>
          </w:p>
        </w:tc>
        <w:tc>
          <w:tcPr>
            <w:tcW w:w="1703" w:type="dxa"/>
          </w:tcPr>
          <w:p w:rsidR="00260648" w:rsidRPr="00EA2FD6" w:rsidRDefault="00260648" w:rsidP="00260648">
            <w:pPr>
              <w:spacing w:after="0" w:line="240" w:lineRule="auto"/>
              <w:jc w:val="center"/>
              <w:rPr>
                <w:rFonts w:ascii="Times New Roman" w:hAnsi="Times New Roman"/>
                <w:sz w:val="24"/>
                <w:szCs w:val="24"/>
              </w:rPr>
            </w:pPr>
          </w:p>
        </w:tc>
        <w:tc>
          <w:tcPr>
            <w:tcW w:w="1666" w:type="dxa"/>
          </w:tcPr>
          <w:p w:rsidR="00260648" w:rsidRPr="00EA2FD6" w:rsidRDefault="00260648" w:rsidP="00260648">
            <w:pPr>
              <w:spacing w:after="0" w:line="240" w:lineRule="auto"/>
              <w:jc w:val="center"/>
              <w:rPr>
                <w:rFonts w:ascii="Times New Roman" w:hAnsi="Times New Roman"/>
                <w:sz w:val="24"/>
                <w:szCs w:val="24"/>
              </w:rPr>
            </w:pPr>
          </w:p>
        </w:tc>
      </w:tr>
      <w:tr w:rsidR="00260648" w:rsidRPr="00EA2FD6" w:rsidTr="00260648">
        <w:trPr>
          <w:trHeight w:val="417"/>
        </w:trPr>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Весенние</w:t>
            </w:r>
          </w:p>
        </w:tc>
        <w:tc>
          <w:tcPr>
            <w:tcW w:w="1842"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23.03.201</w:t>
            </w:r>
            <w:r>
              <w:rPr>
                <w:rFonts w:ascii="Times New Roman" w:hAnsi="Times New Roman"/>
                <w:sz w:val="24"/>
                <w:szCs w:val="24"/>
              </w:rPr>
              <w:t>8</w:t>
            </w:r>
            <w:r w:rsidRPr="00EA2FD6">
              <w:rPr>
                <w:rFonts w:ascii="Times New Roman" w:hAnsi="Times New Roman"/>
                <w:sz w:val="24"/>
                <w:szCs w:val="24"/>
              </w:rPr>
              <w:t>г.- 31.03.201</w:t>
            </w:r>
            <w:r>
              <w:rPr>
                <w:rFonts w:ascii="Times New Roman" w:hAnsi="Times New Roman"/>
                <w:sz w:val="24"/>
                <w:szCs w:val="24"/>
              </w:rPr>
              <w:t>8</w:t>
            </w:r>
            <w:r w:rsidRPr="00EA2FD6">
              <w:rPr>
                <w:rFonts w:ascii="Times New Roman" w:hAnsi="Times New Roman"/>
                <w:sz w:val="24"/>
                <w:szCs w:val="24"/>
              </w:rPr>
              <w:t>г.</w:t>
            </w:r>
          </w:p>
        </w:tc>
        <w:tc>
          <w:tcPr>
            <w:tcW w:w="1842" w:type="dxa"/>
          </w:tcPr>
          <w:p w:rsidR="00260648" w:rsidRDefault="00260648" w:rsidP="00260648">
            <w:r w:rsidRPr="00944164">
              <w:rPr>
                <w:rFonts w:ascii="Times New Roman" w:hAnsi="Times New Roman"/>
                <w:sz w:val="24"/>
                <w:szCs w:val="24"/>
              </w:rPr>
              <w:t>23.03.2018г.- 31.03.2018г.</w:t>
            </w:r>
          </w:p>
        </w:tc>
        <w:tc>
          <w:tcPr>
            <w:tcW w:w="1703" w:type="dxa"/>
          </w:tcPr>
          <w:p w:rsidR="00260648" w:rsidRDefault="00260648" w:rsidP="00260648">
            <w:r w:rsidRPr="00944164">
              <w:rPr>
                <w:rFonts w:ascii="Times New Roman" w:hAnsi="Times New Roman"/>
                <w:sz w:val="24"/>
                <w:szCs w:val="24"/>
              </w:rPr>
              <w:t>23.03.2018г.- 31.03.2018г.</w:t>
            </w:r>
          </w:p>
        </w:tc>
        <w:tc>
          <w:tcPr>
            <w:tcW w:w="1666" w:type="dxa"/>
          </w:tcPr>
          <w:p w:rsidR="00260648" w:rsidRPr="00E8497B" w:rsidRDefault="00260648" w:rsidP="00260648">
            <w:pPr>
              <w:rPr>
                <w:rFonts w:ascii="Times New Roman" w:hAnsi="Times New Roman"/>
                <w:sz w:val="24"/>
                <w:szCs w:val="24"/>
              </w:rPr>
            </w:pPr>
            <w:r w:rsidRPr="00944164">
              <w:rPr>
                <w:rFonts w:ascii="Times New Roman" w:hAnsi="Times New Roman"/>
                <w:sz w:val="24"/>
                <w:szCs w:val="24"/>
              </w:rPr>
              <w:t>23.03.2018г.- 31.03.2018</w:t>
            </w:r>
            <w:r>
              <w:rPr>
                <w:rFonts w:ascii="Times New Roman" w:hAnsi="Times New Roman"/>
                <w:sz w:val="24"/>
                <w:szCs w:val="24"/>
              </w:rPr>
              <w:t>г</w:t>
            </w:r>
          </w:p>
        </w:tc>
      </w:tr>
      <w:tr w:rsidR="00260648" w:rsidRPr="00EA2FD6" w:rsidTr="00260648">
        <w:tc>
          <w:tcPr>
            <w:tcW w:w="2518" w:type="dxa"/>
          </w:tcPr>
          <w:p w:rsidR="00260648" w:rsidRPr="00EA2FD6" w:rsidRDefault="00260648" w:rsidP="00260648">
            <w:pPr>
              <w:spacing w:after="0" w:line="240" w:lineRule="auto"/>
              <w:rPr>
                <w:rFonts w:ascii="Times New Roman" w:hAnsi="Times New Roman"/>
                <w:b/>
                <w:sz w:val="24"/>
                <w:szCs w:val="24"/>
              </w:rPr>
            </w:pPr>
            <w:r w:rsidRPr="00EA2FD6">
              <w:rPr>
                <w:rFonts w:ascii="Times New Roman" w:hAnsi="Times New Roman"/>
                <w:b/>
                <w:sz w:val="24"/>
                <w:szCs w:val="24"/>
              </w:rPr>
              <w:t>Летние</w:t>
            </w:r>
          </w:p>
        </w:tc>
        <w:tc>
          <w:tcPr>
            <w:tcW w:w="1842"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01.06.2018г.-31.08.2018г.</w:t>
            </w:r>
          </w:p>
        </w:tc>
        <w:tc>
          <w:tcPr>
            <w:tcW w:w="1842" w:type="dxa"/>
          </w:tcPr>
          <w:p w:rsidR="00260648" w:rsidRDefault="00260648" w:rsidP="00260648">
            <w:r w:rsidRPr="0070787B">
              <w:rPr>
                <w:rFonts w:ascii="Times New Roman" w:hAnsi="Times New Roman"/>
                <w:sz w:val="24"/>
                <w:szCs w:val="24"/>
              </w:rPr>
              <w:t>01.06.2018г.-</w:t>
            </w:r>
            <w:r w:rsidRPr="0070787B">
              <w:rPr>
                <w:rFonts w:ascii="Times New Roman" w:hAnsi="Times New Roman"/>
                <w:sz w:val="24"/>
                <w:szCs w:val="24"/>
              </w:rPr>
              <w:lastRenderedPageBreak/>
              <w:t>31.08.2018г</w:t>
            </w:r>
          </w:p>
        </w:tc>
        <w:tc>
          <w:tcPr>
            <w:tcW w:w="1703" w:type="dxa"/>
          </w:tcPr>
          <w:p w:rsidR="00260648" w:rsidRDefault="00260648" w:rsidP="00260648">
            <w:r w:rsidRPr="0070787B">
              <w:rPr>
                <w:rFonts w:ascii="Times New Roman" w:hAnsi="Times New Roman"/>
                <w:sz w:val="24"/>
                <w:szCs w:val="24"/>
              </w:rPr>
              <w:lastRenderedPageBreak/>
              <w:t>01.06.2018г.-</w:t>
            </w:r>
            <w:r w:rsidRPr="0070787B">
              <w:rPr>
                <w:rFonts w:ascii="Times New Roman" w:hAnsi="Times New Roman"/>
                <w:sz w:val="24"/>
                <w:szCs w:val="24"/>
              </w:rPr>
              <w:lastRenderedPageBreak/>
              <w:t>31.08.2018г</w:t>
            </w:r>
          </w:p>
        </w:tc>
        <w:tc>
          <w:tcPr>
            <w:tcW w:w="1666" w:type="dxa"/>
          </w:tcPr>
          <w:p w:rsidR="00260648" w:rsidRPr="00EA2FD6" w:rsidRDefault="00260648" w:rsidP="00260648">
            <w:pPr>
              <w:spacing w:after="0" w:line="240" w:lineRule="auto"/>
              <w:jc w:val="center"/>
              <w:rPr>
                <w:rFonts w:ascii="Times New Roman" w:hAnsi="Times New Roman"/>
                <w:sz w:val="24"/>
                <w:szCs w:val="24"/>
              </w:rPr>
            </w:pPr>
          </w:p>
        </w:tc>
      </w:tr>
    </w:tbl>
    <w:p w:rsidR="00260648" w:rsidRDefault="00260648" w:rsidP="00260648">
      <w:pPr>
        <w:spacing w:after="0"/>
        <w:rPr>
          <w:rFonts w:ascii="Times New Roman" w:hAnsi="Times New Roman"/>
          <w:b/>
          <w:sz w:val="24"/>
          <w:szCs w:val="24"/>
        </w:rPr>
      </w:pPr>
    </w:p>
    <w:p w:rsidR="00260648" w:rsidRDefault="00260648" w:rsidP="00260648">
      <w:pPr>
        <w:spacing w:after="0"/>
        <w:jc w:val="center"/>
        <w:rPr>
          <w:rFonts w:ascii="Times New Roman" w:hAnsi="Times New Roman"/>
          <w:b/>
          <w:sz w:val="24"/>
          <w:szCs w:val="24"/>
        </w:rPr>
      </w:pPr>
      <w:r w:rsidRPr="00C44546">
        <w:rPr>
          <w:rFonts w:ascii="Times New Roman" w:hAnsi="Times New Roman"/>
          <w:b/>
          <w:sz w:val="24"/>
          <w:szCs w:val="24"/>
        </w:rPr>
        <w:t>Продо</w:t>
      </w:r>
      <w:r>
        <w:rPr>
          <w:rFonts w:ascii="Times New Roman" w:hAnsi="Times New Roman"/>
          <w:b/>
          <w:sz w:val="24"/>
          <w:szCs w:val="24"/>
        </w:rPr>
        <w:t xml:space="preserve">лжительность учебных четвертей, </w:t>
      </w:r>
      <w:r w:rsidRPr="00C44546">
        <w:rPr>
          <w:rFonts w:ascii="Times New Roman" w:hAnsi="Times New Roman"/>
          <w:b/>
          <w:sz w:val="24"/>
          <w:szCs w:val="24"/>
        </w:rPr>
        <w:t>каникул</w:t>
      </w:r>
    </w:p>
    <w:p w:rsidR="00260648" w:rsidRPr="00260648" w:rsidRDefault="00260648" w:rsidP="00260648">
      <w:pPr>
        <w:spacing w:after="0"/>
        <w:jc w:val="center"/>
        <w:rPr>
          <w:rFonts w:ascii="Times New Roman" w:hAnsi="Times New Roman"/>
          <w:b/>
          <w:sz w:val="24"/>
          <w:szCs w:val="24"/>
          <w:lang w:val="ru-RU"/>
        </w:rPr>
      </w:pPr>
      <w:r w:rsidRPr="00260648">
        <w:rPr>
          <w:rFonts w:ascii="Times New Roman" w:hAnsi="Times New Roman"/>
          <w:b/>
          <w:sz w:val="24"/>
          <w:szCs w:val="24"/>
          <w:lang w:val="ru-RU"/>
        </w:rPr>
        <w:t xml:space="preserve"> в течение учебного года для 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9"/>
        <w:gridCol w:w="1889"/>
        <w:gridCol w:w="1855"/>
        <w:gridCol w:w="1889"/>
        <w:gridCol w:w="1849"/>
      </w:tblGrid>
      <w:tr w:rsidR="00260648" w:rsidRPr="00EA2FD6" w:rsidTr="00260648">
        <w:tc>
          <w:tcPr>
            <w:tcW w:w="5833" w:type="dxa"/>
            <w:gridSpan w:val="3"/>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Учебная четверть</w:t>
            </w:r>
          </w:p>
        </w:tc>
        <w:tc>
          <w:tcPr>
            <w:tcW w:w="3738" w:type="dxa"/>
            <w:gridSpan w:val="2"/>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Каникулы</w:t>
            </w:r>
          </w:p>
        </w:tc>
      </w:tr>
      <w:tr w:rsidR="00260648" w:rsidRPr="00EA2FD6" w:rsidTr="00260648">
        <w:tc>
          <w:tcPr>
            <w:tcW w:w="2089"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 четверть</w:t>
            </w:r>
          </w:p>
        </w:tc>
        <w:tc>
          <w:tcPr>
            <w:tcW w:w="1889"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02.09.201</w:t>
            </w:r>
            <w:r>
              <w:rPr>
                <w:rFonts w:ascii="Times New Roman" w:hAnsi="Times New Roman"/>
                <w:sz w:val="24"/>
                <w:szCs w:val="24"/>
              </w:rPr>
              <w:t xml:space="preserve">7 </w:t>
            </w:r>
            <w:r w:rsidRPr="00EA2FD6">
              <w:rPr>
                <w:rFonts w:ascii="Times New Roman" w:hAnsi="Times New Roman"/>
                <w:sz w:val="24"/>
                <w:szCs w:val="24"/>
              </w:rPr>
              <w:t xml:space="preserve">г. – </w:t>
            </w:r>
            <w:r>
              <w:rPr>
                <w:rFonts w:ascii="Times New Roman" w:hAnsi="Times New Roman"/>
                <w:sz w:val="24"/>
                <w:szCs w:val="24"/>
              </w:rPr>
              <w:t>27</w:t>
            </w:r>
            <w:r w:rsidRPr="00EA2FD6">
              <w:rPr>
                <w:rFonts w:ascii="Times New Roman" w:hAnsi="Times New Roman"/>
                <w:sz w:val="24"/>
                <w:szCs w:val="24"/>
              </w:rPr>
              <w:t>.10.201</w:t>
            </w:r>
            <w:r>
              <w:rPr>
                <w:rFonts w:ascii="Times New Roman" w:hAnsi="Times New Roman"/>
                <w:sz w:val="24"/>
                <w:szCs w:val="24"/>
              </w:rPr>
              <w:t>7</w:t>
            </w:r>
            <w:r w:rsidRPr="00EA2FD6">
              <w:rPr>
                <w:rFonts w:ascii="Times New Roman" w:hAnsi="Times New Roman"/>
                <w:sz w:val="24"/>
                <w:szCs w:val="24"/>
              </w:rPr>
              <w:t>г.</w:t>
            </w:r>
          </w:p>
        </w:tc>
        <w:tc>
          <w:tcPr>
            <w:tcW w:w="185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41</w:t>
            </w:r>
            <w:r w:rsidRPr="00EA2FD6">
              <w:rPr>
                <w:rFonts w:ascii="Times New Roman" w:hAnsi="Times New Roman"/>
                <w:sz w:val="24"/>
                <w:szCs w:val="24"/>
              </w:rPr>
              <w:t xml:space="preserve"> д</w:t>
            </w:r>
            <w:r>
              <w:rPr>
                <w:rFonts w:ascii="Times New Roman" w:hAnsi="Times New Roman"/>
                <w:sz w:val="24"/>
                <w:szCs w:val="24"/>
              </w:rPr>
              <w:t>ень</w:t>
            </w:r>
          </w:p>
        </w:tc>
        <w:tc>
          <w:tcPr>
            <w:tcW w:w="188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28.1</w:t>
            </w:r>
            <w:r w:rsidRPr="00336E60">
              <w:rPr>
                <w:rFonts w:ascii="Times New Roman" w:hAnsi="Times New Roman"/>
                <w:sz w:val="24"/>
                <w:szCs w:val="24"/>
              </w:rPr>
              <w:t>0</w:t>
            </w:r>
            <w:r>
              <w:rPr>
                <w:rFonts w:ascii="Times New Roman" w:hAnsi="Times New Roman"/>
                <w:sz w:val="24"/>
                <w:szCs w:val="24"/>
              </w:rPr>
              <w:t>.2017г.-</w:t>
            </w:r>
            <w:r w:rsidRPr="001D29A4">
              <w:rPr>
                <w:rFonts w:ascii="Times New Roman" w:hAnsi="Times New Roman"/>
                <w:sz w:val="24"/>
                <w:szCs w:val="24"/>
              </w:rPr>
              <w:t>0</w:t>
            </w:r>
            <w:r>
              <w:rPr>
                <w:rFonts w:ascii="Times New Roman" w:hAnsi="Times New Roman"/>
                <w:sz w:val="24"/>
                <w:szCs w:val="24"/>
              </w:rPr>
              <w:t>6.11.2017</w:t>
            </w:r>
            <w:r w:rsidRPr="00EA2FD6">
              <w:rPr>
                <w:rFonts w:ascii="Times New Roman" w:hAnsi="Times New Roman"/>
                <w:sz w:val="24"/>
                <w:szCs w:val="24"/>
              </w:rPr>
              <w:t>г.</w:t>
            </w:r>
          </w:p>
        </w:tc>
        <w:tc>
          <w:tcPr>
            <w:tcW w:w="184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9</w:t>
            </w:r>
            <w:r w:rsidRPr="00EA2FD6">
              <w:rPr>
                <w:rFonts w:ascii="Times New Roman" w:hAnsi="Times New Roman"/>
                <w:sz w:val="24"/>
                <w:szCs w:val="24"/>
              </w:rPr>
              <w:t xml:space="preserve"> дней</w:t>
            </w:r>
          </w:p>
        </w:tc>
      </w:tr>
      <w:tr w:rsidR="00260648" w:rsidRPr="00EA2FD6" w:rsidTr="00260648">
        <w:tc>
          <w:tcPr>
            <w:tcW w:w="2089"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 четверть</w:t>
            </w:r>
          </w:p>
        </w:tc>
        <w:tc>
          <w:tcPr>
            <w:tcW w:w="188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07</w:t>
            </w:r>
            <w:r w:rsidRPr="00EA2FD6">
              <w:rPr>
                <w:rFonts w:ascii="Times New Roman" w:hAnsi="Times New Roman"/>
                <w:sz w:val="24"/>
                <w:szCs w:val="24"/>
              </w:rPr>
              <w:t>.11.201</w:t>
            </w:r>
            <w:r>
              <w:rPr>
                <w:rFonts w:ascii="Times New Roman" w:hAnsi="Times New Roman"/>
                <w:sz w:val="24"/>
                <w:szCs w:val="24"/>
              </w:rPr>
              <w:t>7г. – 29</w:t>
            </w:r>
            <w:r w:rsidRPr="00EA2FD6">
              <w:rPr>
                <w:rFonts w:ascii="Times New Roman" w:hAnsi="Times New Roman"/>
                <w:sz w:val="24"/>
                <w:szCs w:val="24"/>
              </w:rPr>
              <w:t>.12.201</w:t>
            </w:r>
            <w:r>
              <w:rPr>
                <w:rFonts w:ascii="Times New Roman" w:hAnsi="Times New Roman"/>
                <w:sz w:val="24"/>
                <w:szCs w:val="24"/>
              </w:rPr>
              <w:t>7</w:t>
            </w:r>
            <w:r w:rsidRPr="00EA2FD6">
              <w:rPr>
                <w:rFonts w:ascii="Times New Roman" w:hAnsi="Times New Roman"/>
                <w:sz w:val="24"/>
                <w:szCs w:val="24"/>
              </w:rPr>
              <w:t>г.</w:t>
            </w:r>
          </w:p>
        </w:tc>
        <w:tc>
          <w:tcPr>
            <w:tcW w:w="185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39</w:t>
            </w:r>
            <w:r w:rsidRPr="00EA2FD6">
              <w:rPr>
                <w:rFonts w:ascii="Times New Roman" w:hAnsi="Times New Roman"/>
                <w:sz w:val="24"/>
                <w:szCs w:val="24"/>
              </w:rPr>
              <w:t xml:space="preserve"> дн</w:t>
            </w:r>
            <w:r>
              <w:rPr>
                <w:rFonts w:ascii="Times New Roman" w:hAnsi="Times New Roman"/>
                <w:sz w:val="24"/>
                <w:szCs w:val="24"/>
              </w:rPr>
              <w:t>ей</w:t>
            </w:r>
          </w:p>
        </w:tc>
        <w:tc>
          <w:tcPr>
            <w:tcW w:w="188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30</w:t>
            </w:r>
            <w:r w:rsidRPr="00EA2FD6">
              <w:rPr>
                <w:rFonts w:ascii="Times New Roman" w:hAnsi="Times New Roman"/>
                <w:sz w:val="24"/>
                <w:szCs w:val="24"/>
              </w:rPr>
              <w:t>.12.201</w:t>
            </w:r>
            <w:r>
              <w:rPr>
                <w:rFonts w:ascii="Times New Roman" w:hAnsi="Times New Roman"/>
                <w:sz w:val="24"/>
                <w:szCs w:val="24"/>
              </w:rPr>
              <w:t>6г.- 09</w:t>
            </w:r>
            <w:r w:rsidRPr="00EA2FD6">
              <w:rPr>
                <w:rFonts w:ascii="Times New Roman" w:hAnsi="Times New Roman"/>
                <w:sz w:val="24"/>
                <w:szCs w:val="24"/>
              </w:rPr>
              <w:t>.01.201</w:t>
            </w:r>
            <w:r>
              <w:rPr>
                <w:rFonts w:ascii="Times New Roman" w:hAnsi="Times New Roman"/>
                <w:sz w:val="24"/>
                <w:szCs w:val="24"/>
              </w:rPr>
              <w:t>8</w:t>
            </w:r>
            <w:r w:rsidRPr="00EA2FD6">
              <w:rPr>
                <w:rFonts w:ascii="Times New Roman" w:hAnsi="Times New Roman"/>
                <w:sz w:val="24"/>
                <w:szCs w:val="24"/>
              </w:rPr>
              <w:t>г.</w:t>
            </w:r>
          </w:p>
        </w:tc>
        <w:tc>
          <w:tcPr>
            <w:tcW w:w="184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11</w:t>
            </w:r>
            <w:r w:rsidRPr="00EA2FD6">
              <w:rPr>
                <w:rFonts w:ascii="Times New Roman" w:hAnsi="Times New Roman"/>
                <w:sz w:val="24"/>
                <w:szCs w:val="24"/>
              </w:rPr>
              <w:t xml:space="preserve"> дней</w:t>
            </w:r>
          </w:p>
        </w:tc>
      </w:tr>
      <w:tr w:rsidR="00260648" w:rsidRPr="00EA2FD6" w:rsidTr="00260648">
        <w:tc>
          <w:tcPr>
            <w:tcW w:w="2089"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Дополнительные</w:t>
            </w:r>
          </w:p>
        </w:tc>
        <w:tc>
          <w:tcPr>
            <w:tcW w:w="1889" w:type="dxa"/>
          </w:tcPr>
          <w:p w:rsidR="00260648" w:rsidRPr="00EA2FD6" w:rsidRDefault="00260648" w:rsidP="00260648">
            <w:pPr>
              <w:spacing w:after="0" w:line="240" w:lineRule="auto"/>
              <w:jc w:val="center"/>
              <w:rPr>
                <w:rFonts w:ascii="Times New Roman" w:hAnsi="Times New Roman"/>
                <w:sz w:val="24"/>
                <w:szCs w:val="24"/>
              </w:rPr>
            </w:pPr>
          </w:p>
        </w:tc>
        <w:tc>
          <w:tcPr>
            <w:tcW w:w="1855" w:type="dxa"/>
          </w:tcPr>
          <w:p w:rsidR="00260648" w:rsidRPr="00EA2FD6" w:rsidRDefault="00260648" w:rsidP="00260648">
            <w:pPr>
              <w:spacing w:after="0" w:line="240" w:lineRule="auto"/>
              <w:jc w:val="center"/>
              <w:rPr>
                <w:rFonts w:ascii="Times New Roman" w:hAnsi="Times New Roman"/>
                <w:sz w:val="24"/>
                <w:szCs w:val="24"/>
              </w:rPr>
            </w:pPr>
          </w:p>
        </w:tc>
        <w:tc>
          <w:tcPr>
            <w:tcW w:w="188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19</w:t>
            </w:r>
            <w:r w:rsidRPr="00EA2FD6">
              <w:rPr>
                <w:rFonts w:ascii="Times New Roman" w:hAnsi="Times New Roman"/>
                <w:sz w:val="24"/>
                <w:szCs w:val="24"/>
              </w:rPr>
              <w:t>.02.201</w:t>
            </w:r>
            <w:r>
              <w:rPr>
                <w:rFonts w:ascii="Times New Roman" w:hAnsi="Times New Roman"/>
                <w:sz w:val="24"/>
                <w:szCs w:val="24"/>
              </w:rPr>
              <w:t>7г.-24</w:t>
            </w:r>
            <w:r w:rsidRPr="00EA2FD6">
              <w:rPr>
                <w:rFonts w:ascii="Times New Roman" w:hAnsi="Times New Roman"/>
                <w:sz w:val="24"/>
                <w:szCs w:val="24"/>
              </w:rPr>
              <w:t>.02.201</w:t>
            </w:r>
            <w:r>
              <w:rPr>
                <w:rFonts w:ascii="Times New Roman" w:hAnsi="Times New Roman"/>
                <w:sz w:val="24"/>
                <w:szCs w:val="24"/>
              </w:rPr>
              <w:t>7</w:t>
            </w:r>
            <w:r w:rsidRPr="00EA2FD6">
              <w:rPr>
                <w:rFonts w:ascii="Times New Roman" w:hAnsi="Times New Roman"/>
                <w:sz w:val="24"/>
                <w:szCs w:val="24"/>
              </w:rPr>
              <w:t>г.</w:t>
            </w:r>
          </w:p>
        </w:tc>
        <w:tc>
          <w:tcPr>
            <w:tcW w:w="1849"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7 дней</w:t>
            </w:r>
          </w:p>
        </w:tc>
      </w:tr>
      <w:tr w:rsidR="00260648" w:rsidRPr="00EA2FD6" w:rsidTr="00260648">
        <w:tc>
          <w:tcPr>
            <w:tcW w:w="2089"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3 четверть</w:t>
            </w:r>
          </w:p>
        </w:tc>
        <w:tc>
          <w:tcPr>
            <w:tcW w:w="188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w:t>
            </w:r>
            <w:r w:rsidRPr="00EA2FD6">
              <w:rPr>
                <w:rFonts w:ascii="Times New Roman" w:hAnsi="Times New Roman"/>
                <w:sz w:val="24"/>
                <w:szCs w:val="24"/>
              </w:rPr>
              <w:t>.01.201</w:t>
            </w:r>
            <w:r>
              <w:rPr>
                <w:rFonts w:ascii="Times New Roman" w:hAnsi="Times New Roman"/>
                <w:sz w:val="24"/>
                <w:szCs w:val="24"/>
              </w:rPr>
              <w:t>8г. – 22</w:t>
            </w:r>
            <w:r w:rsidRPr="00EA2FD6">
              <w:rPr>
                <w:rFonts w:ascii="Times New Roman" w:hAnsi="Times New Roman"/>
                <w:sz w:val="24"/>
                <w:szCs w:val="24"/>
              </w:rPr>
              <w:t>.03.201</w:t>
            </w:r>
            <w:r>
              <w:rPr>
                <w:rFonts w:ascii="Times New Roman" w:hAnsi="Times New Roman"/>
                <w:sz w:val="24"/>
                <w:szCs w:val="24"/>
              </w:rPr>
              <w:t>8</w:t>
            </w:r>
            <w:r w:rsidRPr="00EA2FD6">
              <w:rPr>
                <w:rFonts w:ascii="Times New Roman" w:hAnsi="Times New Roman"/>
                <w:sz w:val="24"/>
                <w:szCs w:val="24"/>
              </w:rPr>
              <w:t>г.</w:t>
            </w:r>
          </w:p>
        </w:tc>
        <w:tc>
          <w:tcPr>
            <w:tcW w:w="185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45</w:t>
            </w:r>
            <w:r w:rsidRPr="00EA2FD6">
              <w:rPr>
                <w:rFonts w:ascii="Times New Roman" w:hAnsi="Times New Roman"/>
                <w:sz w:val="24"/>
                <w:szCs w:val="24"/>
              </w:rPr>
              <w:t xml:space="preserve"> дней</w:t>
            </w:r>
          </w:p>
          <w:p w:rsidR="00260648" w:rsidRPr="00EA2FD6" w:rsidRDefault="00260648" w:rsidP="00260648">
            <w:pPr>
              <w:spacing w:after="0" w:line="240" w:lineRule="auto"/>
              <w:jc w:val="center"/>
              <w:rPr>
                <w:rFonts w:ascii="Times New Roman" w:hAnsi="Times New Roman"/>
                <w:sz w:val="24"/>
                <w:szCs w:val="24"/>
              </w:rPr>
            </w:pPr>
          </w:p>
        </w:tc>
        <w:tc>
          <w:tcPr>
            <w:tcW w:w="1889"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23.03.201</w:t>
            </w:r>
            <w:r>
              <w:rPr>
                <w:rFonts w:ascii="Times New Roman" w:hAnsi="Times New Roman"/>
                <w:sz w:val="24"/>
                <w:szCs w:val="24"/>
              </w:rPr>
              <w:t>7</w:t>
            </w:r>
            <w:r w:rsidRPr="00EA2FD6">
              <w:rPr>
                <w:rFonts w:ascii="Times New Roman" w:hAnsi="Times New Roman"/>
                <w:sz w:val="24"/>
                <w:szCs w:val="24"/>
              </w:rPr>
              <w:t>г.- 31.03.201</w:t>
            </w:r>
            <w:r>
              <w:rPr>
                <w:rFonts w:ascii="Times New Roman" w:hAnsi="Times New Roman"/>
                <w:sz w:val="24"/>
                <w:szCs w:val="24"/>
              </w:rPr>
              <w:t>7</w:t>
            </w:r>
            <w:r w:rsidRPr="00EA2FD6">
              <w:rPr>
                <w:rFonts w:ascii="Times New Roman" w:hAnsi="Times New Roman"/>
                <w:sz w:val="24"/>
                <w:szCs w:val="24"/>
              </w:rPr>
              <w:t>г.</w:t>
            </w:r>
          </w:p>
        </w:tc>
        <w:tc>
          <w:tcPr>
            <w:tcW w:w="184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w:t>
            </w:r>
            <w:r w:rsidRPr="00EA2FD6">
              <w:rPr>
                <w:rFonts w:ascii="Times New Roman" w:hAnsi="Times New Roman"/>
                <w:sz w:val="24"/>
                <w:szCs w:val="24"/>
              </w:rPr>
              <w:t xml:space="preserve"> дней</w:t>
            </w:r>
          </w:p>
        </w:tc>
      </w:tr>
      <w:tr w:rsidR="00260648" w:rsidRPr="00EA2FD6" w:rsidTr="00260648">
        <w:tc>
          <w:tcPr>
            <w:tcW w:w="2089"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4 четверть</w:t>
            </w:r>
          </w:p>
        </w:tc>
        <w:tc>
          <w:tcPr>
            <w:tcW w:w="188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02</w:t>
            </w:r>
            <w:r w:rsidRPr="00EA2FD6">
              <w:rPr>
                <w:rFonts w:ascii="Times New Roman" w:hAnsi="Times New Roman"/>
                <w:sz w:val="24"/>
                <w:szCs w:val="24"/>
              </w:rPr>
              <w:t>.04.201</w:t>
            </w:r>
            <w:r>
              <w:rPr>
                <w:rFonts w:ascii="Times New Roman" w:hAnsi="Times New Roman"/>
                <w:sz w:val="24"/>
                <w:szCs w:val="24"/>
              </w:rPr>
              <w:t>8</w:t>
            </w:r>
            <w:r w:rsidRPr="00EA2FD6">
              <w:rPr>
                <w:rFonts w:ascii="Times New Roman" w:hAnsi="Times New Roman"/>
                <w:sz w:val="24"/>
                <w:szCs w:val="24"/>
              </w:rPr>
              <w:t>г. – 31.05.201</w:t>
            </w:r>
            <w:r>
              <w:rPr>
                <w:rFonts w:ascii="Times New Roman" w:hAnsi="Times New Roman"/>
                <w:sz w:val="24"/>
                <w:szCs w:val="24"/>
              </w:rPr>
              <w:t>8</w:t>
            </w:r>
            <w:r w:rsidRPr="00EA2FD6">
              <w:rPr>
                <w:rFonts w:ascii="Times New Roman" w:hAnsi="Times New Roman"/>
                <w:sz w:val="24"/>
                <w:szCs w:val="24"/>
              </w:rPr>
              <w:t>г.</w:t>
            </w:r>
          </w:p>
        </w:tc>
        <w:tc>
          <w:tcPr>
            <w:tcW w:w="185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38</w:t>
            </w:r>
            <w:r w:rsidRPr="00EA2FD6">
              <w:rPr>
                <w:rFonts w:ascii="Times New Roman" w:hAnsi="Times New Roman"/>
                <w:sz w:val="24"/>
                <w:szCs w:val="24"/>
              </w:rPr>
              <w:t xml:space="preserve"> дней</w:t>
            </w:r>
          </w:p>
        </w:tc>
        <w:tc>
          <w:tcPr>
            <w:tcW w:w="188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01.06.2017г.-31.08.2017г.</w:t>
            </w:r>
          </w:p>
        </w:tc>
        <w:tc>
          <w:tcPr>
            <w:tcW w:w="1849"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92</w:t>
            </w:r>
          </w:p>
        </w:tc>
      </w:tr>
      <w:tr w:rsidR="00260648" w:rsidRPr="00EA2FD6" w:rsidTr="00260648">
        <w:tc>
          <w:tcPr>
            <w:tcW w:w="2089"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Итого</w:t>
            </w:r>
          </w:p>
        </w:tc>
        <w:tc>
          <w:tcPr>
            <w:tcW w:w="1889" w:type="dxa"/>
          </w:tcPr>
          <w:p w:rsidR="00260648" w:rsidRPr="00EA2FD6" w:rsidRDefault="00260648" w:rsidP="00260648">
            <w:pPr>
              <w:spacing w:after="0" w:line="240" w:lineRule="auto"/>
              <w:jc w:val="center"/>
              <w:rPr>
                <w:rFonts w:ascii="Times New Roman" w:hAnsi="Times New Roman"/>
                <w:b/>
                <w:sz w:val="24"/>
                <w:szCs w:val="24"/>
              </w:rPr>
            </w:pPr>
          </w:p>
        </w:tc>
        <w:tc>
          <w:tcPr>
            <w:tcW w:w="1855" w:type="dxa"/>
          </w:tcPr>
          <w:p w:rsidR="00260648" w:rsidRPr="00EA2FD6"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163</w:t>
            </w:r>
            <w:r w:rsidRPr="00EA2FD6">
              <w:rPr>
                <w:rFonts w:ascii="Times New Roman" w:hAnsi="Times New Roman"/>
                <w:b/>
                <w:sz w:val="24"/>
                <w:szCs w:val="24"/>
              </w:rPr>
              <w:t xml:space="preserve"> дней</w:t>
            </w:r>
          </w:p>
        </w:tc>
        <w:tc>
          <w:tcPr>
            <w:tcW w:w="1889" w:type="dxa"/>
          </w:tcPr>
          <w:p w:rsidR="00260648" w:rsidRPr="00EA2FD6" w:rsidRDefault="00260648" w:rsidP="00260648">
            <w:pPr>
              <w:spacing w:after="0" w:line="240" w:lineRule="auto"/>
              <w:jc w:val="center"/>
              <w:rPr>
                <w:rFonts w:ascii="Times New Roman" w:hAnsi="Times New Roman"/>
                <w:b/>
                <w:sz w:val="24"/>
                <w:szCs w:val="24"/>
              </w:rPr>
            </w:pPr>
          </w:p>
        </w:tc>
        <w:tc>
          <w:tcPr>
            <w:tcW w:w="1849" w:type="dxa"/>
          </w:tcPr>
          <w:p w:rsidR="00260648" w:rsidRPr="00EA2FD6"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129</w:t>
            </w:r>
            <w:r w:rsidRPr="00EA2FD6">
              <w:rPr>
                <w:rFonts w:ascii="Times New Roman" w:hAnsi="Times New Roman"/>
                <w:b/>
                <w:sz w:val="24"/>
                <w:szCs w:val="24"/>
              </w:rPr>
              <w:t xml:space="preserve"> дней </w:t>
            </w:r>
          </w:p>
        </w:tc>
      </w:tr>
    </w:tbl>
    <w:p w:rsidR="00260648" w:rsidRDefault="00260648" w:rsidP="00260648">
      <w:pPr>
        <w:spacing w:after="0"/>
        <w:jc w:val="center"/>
        <w:rPr>
          <w:rFonts w:ascii="Times New Roman" w:hAnsi="Times New Roman"/>
          <w:b/>
          <w:sz w:val="24"/>
          <w:szCs w:val="24"/>
        </w:rPr>
      </w:pPr>
    </w:p>
    <w:p w:rsidR="00260648" w:rsidRDefault="00260648" w:rsidP="00260648">
      <w:pPr>
        <w:spacing w:after="0"/>
        <w:jc w:val="center"/>
        <w:rPr>
          <w:rFonts w:ascii="Times New Roman" w:hAnsi="Times New Roman"/>
          <w:b/>
          <w:sz w:val="24"/>
          <w:szCs w:val="24"/>
        </w:rPr>
      </w:pPr>
      <w:r>
        <w:rPr>
          <w:rFonts w:ascii="Times New Roman" w:hAnsi="Times New Roman"/>
          <w:b/>
          <w:sz w:val="24"/>
          <w:szCs w:val="24"/>
        </w:rPr>
        <w:t xml:space="preserve">Продолжительность учебных четвертей, полугодий, каникул </w:t>
      </w:r>
    </w:p>
    <w:p w:rsidR="00260648" w:rsidRPr="00260648" w:rsidRDefault="00260648" w:rsidP="00260648">
      <w:pPr>
        <w:spacing w:after="0"/>
        <w:jc w:val="center"/>
        <w:rPr>
          <w:rFonts w:ascii="Times New Roman" w:hAnsi="Times New Roman"/>
          <w:b/>
          <w:sz w:val="24"/>
          <w:szCs w:val="24"/>
          <w:lang w:val="ru-RU"/>
        </w:rPr>
      </w:pPr>
      <w:r w:rsidRPr="00260648">
        <w:rPr>
          <w:rFonts w:ascii="Times New Roman" w:hAnsi="Times New Roman"/>
          <w:b/>
          <w:sz w:val="24"/>
          <w:szCs w:val="24"/>
          <w:lang w:val="ru-RU"/>
        </w:rPr>
        <w:t>в течение учебного года для 2-8-х, 10-х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260648" w:rsidRPr="00EA2FD6" w:rsidTr="00260648">
        <w:tc>
          <w:tcPr>
            <w:tcW w:w="5742" w:type="dxa"/>
            <w:gridSpan w:val="3"/>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Учебная четверть</w:t>
            </w:r>
          </w:p>
        </w:tc>
        <w:tc>
          <w:tcPr>
            <w:tcW w:w="3829" w:type="dxa"/>
            <w:gridSpan w:val="2"/>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Каникулы</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02.09.201</w:t>
            </w:r>
            <w:r>
              <w:rPr>
                <w:rFonts w:ascii="Times New Roman" w:hAnsi="Times New Roman"/>
                <w:sz w:val="24"/>
                <w:szCs w:val="24"/>
              </w:rPr>
              <w:t>7</w:t>
            </w:r>
            <w:r w:rsidRPr="00EA2FD6">
              <w:rPr>
                <w:rFonts w:ascii="Times New Roman" w:hAnsi="Times New Roman"/>
                <w:sz w:val="24"/>
                <w:szCs w:val="24"/>
              </w:rPr>
              <w:t xml:space="preserve">г. – </w:t>
            </w:r>
            <w:r>
              <w:rPr>
                <w:rFonts w:ascii="Times New Roman" w:hAnsi="Times New Roman"/>
                <w:sz w:val="24"/>
                <w:szCs w:val="24"/>
              </w:rPr>
              <w:t>27</w:t>
            </w:r>
            <w:r w:rsidRPr="00EA2FD6">
              <w:rPr>
                <w:rFonts w:ascii="Times New Roman" w:hAnsi="Times New Roman"/>
                <w:sz w:val="24"/>
                <w:szCs w:val="24"/>
              </w:rPr>
              <w:t>.10.201</w:t>
            </w:r>
            <w:r>
              <w:rPr>
                <w:rFonts w:ascii="Times New Roman" w:hAnsi="Times New Roman"/>
                <w:sz w:val="24"/>
                <w:szCs w:val="24"/>
              </w:rPr>
              <w:t>7</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49 дней</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28.1</w:t>
            </w:r>
            <w:r w:rsidRPr="00336E60">
              <w:rPr>
                <w:rFonts w:ascii="Times New Roman" w:hAnsi="Times New Roman"/>
                <w:sz w:val="24"/>
                <w:szCs w:val="24"/>
              </w:rPr>
              <w:t>0</w:t>
            </w:r>
            <w:r>
              <w:rPr>
                <w:rFonts w:ascii="Times New Roman" w:hAnsi="Times New Roman"/>
                <w:sz w:val="24"/>
                <w:szCs w:val="24"/>
              </w:rPr>
              <w:t>.2017г.-</w:t>
            </w:r>
            <w:r w:rsidRPr="001D29A4">
              <w:rPr>
                <w:rFonts w:ascii="Times New Roman" w:hAnsi="Times New Roman"/>
                <w:sz w:val="24"/>
                <w:szCs w:val="24"/>
              </w:rPr>
              <w:t>0</w:t>
            </w:r>
            <w:r>
              <w:rPr>
                <w:rFonts w:ascii="Times New Roman" w:hAnsi="Times New Roman"/>
                <w:sz w:val="24"/>
                <w:szCs w:val="24"/>
              </w:rPr>
              <w:t>6.11.2017</w:t>
            </w:r>
            <w:r w:rsidRPr="00EA2FD6">
              <w:rPr>
                <w:rFonts w:ascii="Times New Roman" w:hAnsi="Times New Roman"/>
                <w:sz w:val="24"/>
                <w:szCs w:val="24"/>
              </w:rPr>
              <w:t>г.</w:t>
            </w:r>
          </w:p>
        </w:tc>
        <w:tc>
          <w:tcPr>
            <w:tcW w:w="191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9</w:t>
            </w:r>
            <w:r w:rsidRPr="00EA2FD6">
              <w:rPr>
                <w:rFonts w:ascii="Times New Roman" w:hAnsi="Times New Roman"/>
                <w:sz w:val="24"/>
                <w:szCs w:val="24"/>
              </w:rPr>
              <w:t xml:space="preserve"> дней</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07</w:t>
            </w:r>
            <w:r w:rsidRPr="00EA2FD6">
              <w:rPr>
                <w:rFonts w:ascii="Times New Roman" w:hAnsi="Times New Roman"/>
                <w:sz w:val="24"/>
                <w:szCs w:val="24"/>
              </w:rPr>
              <w:t>.11.201</w:t>
            </w:r>
            <w:r>
              <w:rPr>
                <w:rFonts w:ascii="Times New Roman" w:hAnsi="Times New Roman"/>
                <w:sz w:val="24"/>
                <w:szCs w:val="24"/>
              </w:rPr>
              <w:t>7г. – 29.</w:t>
            </w:r>
            <w:r w:rsidRPr="00EA2FD6">
              <w:rPr>
                <w:rFonts w:ascii="Times New Roman" w:hAnsi="Times New Roman"/>
                <w:sz w:val="24"/>
                <w:szCs w:val="24"/>
              </w:rPr>
              <w:t>12.201</w:t>
            </w:r>
            <w:r>
              <w:rPr>
                <w:rFonts w:ascii="Times New Roman" w:hAnsi="Times New Roman"/>
                <w:sz w:val="24"/>
                <w:szCs w:val="24"/>
              </w:rPr>
              <w:t>7</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4</w:t>
            </w:r>
            <w:r>
              <w:rPr>
                <w:rFonts w:ascii="Times New Roman" w:hAnsi="Times New Roman"/>
                <w:sz w:val="24"/>
                <w:szCs w:val="24"/>
              </w:rPr>
              <w:t>6</w:t>
            </w:r>
            <w:r w:rsidRPr="00EA2FD6">
              <w:rPr>
                <w:rFonts w:ascii="Times New Roman" w:hAnsi="Times New Roman"/>
                <w:sz w:val="24"/>
                <w:szCs w:val="24"/>
              </w:rPr>
              <w:t xml:space="preserve"> дн</w:t>
            </w:r>
            <w:r>
              <w:rPr>
                <w:rFonts w:ascii="Times New Roman" w:hAnsi="Times New Roman"/>
                <w:sz w:val="24"/>
                <w:szCs w:val="24"/>
              </w:rPr>
              <w:t>ей</w:t>
            </w:r>
          </w:p>
        </w:tc>
        <w:tc>
          <w:tcPr>
            <w:tcW w:w="1914" w:type="dxa"/>
            <w:vMerge w:val="restart"/>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30.12.201</w:t>
            </w:r>
            <w:r>
              <w:rPr>
                <w:rFonts w:ascii="Times New Roman" w:hAnsi="Times New Roman"/>
                <w:sz w:val="24"/>
                <w:szCs w:val="24"/>
              </w:rPr>
              <w:t>7г.- 09</w:t>
            </w:r>
            <w:r w:rsidRPr="00EA2FD6">
              <w:rPr>
                <w:rFonts w:ascii="Times New Roman" w:hAnsi="Times New Roman"/>
                <w:sz w:val="24"/>
                <w:szCs w:val="24"/>
              </w:rPr>
              <w:t>.01.201</w:t>
            </w:r>
            <w:r>
              <w:rPr>
                <w:rFonts w:ascii="Times New Roman" w:hAnsi="Times New Roman"/>
                <w:sz w:val="24"/>
                <w:szCs w:val="24"/>
              </w:rPr>
              <w:t>8</w:t>
            </w:r>
            <w:r w:rsidRPr="00EA2FD6">
              <w:rPr>
                <w:rFonts w:ascii="Times New Roman" w:hAnsi="Times New Roman"/>
                <w:sz w:val="24"/>
                <w:szCs w:val="24"/>
              </w:rPr>
              <w:t>г.</w:t>
            </w:r>
          </w:p>
        </w:tc>
        <w:tc>
          <w:tcPr>
            <w:tcW w:w="1915" w:type="dxa"/>
            <w:vMerge w:val="restart"/>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11</w:t>
            </w:r>
            <w:r w:rsidRPr="00EA2FD6">
              <w:rPr>
                <w:rFonts w:ascii="Times New Roman" w:hAnsi="Times New Roman"/>
                <w:sz w:val="24"/>
                <w:szCs w:val="24"/>
              </w:rPr>
              <w:t xml:space="preserve"> дней</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 полугодие</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02.09.201</w:t>
            </w:r>
            <w:r>
              <w:rPr>
                <w:rFonts w:ascii="Times New Roman" w:hAnsi="Times New Roman"/>
                <w:sz w:val="24"/>
                <w:szCs w:val="24"/>
              </w:rPr>
              <w:t>7г.-29</w:t>
            </w:r>
            <w:r w:rsidRPr="00EA2FD6">
              <w:rPr>
                <w:rFonts w:ascii="Times New Roman" w:hAnsi="Times New Roman"/>
                <w:sz w:val="24"/>
                <w:szCs w:val="24"/>
              </w:rPr>
              <w:t>.12.201</w:t>
            </w:r>
            <w:r>
              <w:rPr>
                <w:rFonts w:ascii="Times New Roman" w:hAnsi="Times New Roman"/>
                <w:sz w:val="24"/>
                <w:szCs w:val="24"/>
              </w:rPr>
              <w:t>7</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 xml:space="preserve">95 </w:t>
            </w:r>
            <w:r w:rsidRPr="00EA2FD6">
              <w:rPr>
                <w:rFonts w:ascii="Times New Roman" w:hAnsi="Times New Roman"/>
                <w:sz w:val="24"/>
                <w:szCs w:val="24"/>
              </w:rPr>
              <w:t>д</w:t>
            </w:r>
            <w:r>
              <w:rPr>
                <w:rFonts w:ascii="Times New Roman" w:hAnsi="Times New Roman"/>
                <w:sz w:val="24"/>
                <w:szCs w:val="24"/>
              </w:rPr>
              <w:t>ней</w:t>
            </w:r>
          </w:p>
        </w:tc>
        <w:tc>
          <w:tcPr>
            <w:tcW w:w="1914" w:type="dxa"/>
            <w:vMerge/>
          </w:tcPr>
          <w:p w:rsidR="00260648" w:rsidRPr="00EA2FD6" w:rsidRDefault="00260648" w:rsidP="00260648">
            <w:pPr>
              <w:spacing w:after="0" w:line="240" w:lineRule="auto"/>
              <w:jc w:val="center"/>
              <w:rPr>
                <w:rFonts w:ascii="Times New Roman" w:hAnsi="Times New Roman"/>
                <w:sz w:val="24"/>
                <w:szCs w:val="24"/>
              </w:rPr>
            </w:pPr>
          </w:p>
        </w:tc>
        <w:tc>
          <w:tcPr>
            <w:tcW w:w="1915" w:type="dxa"/>
            <w:vMerge/>
          </w:tcPr>
          <w:p w:rsidR="00260648" w:rsidRPr="00EA2FD6" w:rsidRDefault="00260648" w:rsidP="00260648">
            <w:pPr>
              <w:spacing w:after="0" w:line="240" w:lineRule="auto"/>
              <w:jc w:val="center"/>
              <w:rPr>
                <w:rFonts w:ascii="Times New Roman" w:hAnsi="Times New Roman"/>
                <w:sz w:val="24"/>
                <w:szCs w:val="24"/>
              </w:rPr>
            </w:pP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3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w:t>
            </w:r>
            <w:r w:rsidRPr="00EA2FD6">
              <w:rPr>
                <w:rFonts w:ascii="Times New Roman" w:hAnsi="Times New Roman"/>
                <w:sz w:val="24"/>
                <w:szCs w:val="24"/>
              </w:rPr>
              <w:t>.01.201</w:t>
            </w:r>
            <w:r>
              <w:rPr>
                <w:rFonts w:ascii="Times New Roman" w:hAnsi="Times New Roman"/>
                <w:sz w:val="24"/>
                <w:szCs w:val="24"/>
              </w:rPr>
              <w:t>8г. – 22</w:t>
            </w:r>
            <w:r w:rsidRPr="00EA2FD6">
              <w:rPr>
                <w:rFonts w:ascii="Times New Roman" w:hAnsi="Times New Roman"/>
                <w:sz w:val="24"/>
                <w:szCs w:val="24"/>
              </w:rPr>
              <w:t>.03.201</w:t>
            </w:r>
            <w:r>
              <w:rPr>
                <w:rFonts w:ascii="Times New Roman" w:hAnsi="Times New Roman"/>
                <w:sz w:val="24"/>
                <w:szCs w:val="24"/>
              </w:rPr>
              <w:t>8</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59</w:t>
            </w:r>
            <w:r w:rsidRPr="00EA2FD6">
              <w:rPr>
                <w:rFonts w:ascii="Times New Roman" w:hAnsi="Times New Roman"/>
                <w:sz w:val="24"/>
                <w:szCs w:val="24"/>
              </w:rPr>
              <w:t>дней</w:t>
            </w:r>
          </w:p>
          <w:p w:rsidR="00260648" w:rsidRPr="00EA2FD6" w:rsidRDefault="00260648" w:rsidP="00260648">
            <w:pPr>
              <w:spacing w:after="0" w:line="240" w:lineRule="auto"/>
              <w:jc w:val="center"/>
              <w:rPr>
                <w:rFonts w:ascii="Times New Roman" w:hAnsi="Times New Roman"/>
                <w:sz w:val="24"/>
                <w:szCs w:val="24"/>
              </w:rPr>
            </w:pP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23.03.201</w:t>
            </w:r>
            <w:r>
              <w:rPr>
                <w:rFonts w:ascii="Times New Roman" w:hAnsi="Times New Roman"/>
                <w:sz w:val="24"/>
                <w:szCs w:val="24"/>
              </w:rPr>
              <w:t>8</w:t>
            </w:r>
            <w:r w:rsidRPr="00EA2FD6">
              <w:rPr>
                <w:rFonts w:ascii="Times New Roman" w:hAnsi="Times New Roman"/>
                <w:sz w:val="24"/>
                <w:szCs w:val="24"/>
              </w:rPr>
              <w:t>г.- 31.03.201</w:t>
            </w:r>
            <w:r>
              <w:rPr>
                <w:rFonts w:ascii="Times New Roman" w:hAnsi="Times New Roman"/>
                <w:sz w:val="24"/>
                <w:szCs w:val="24"/>
              </w:rPr>
              <w:t>8</w:t>
            </w:r>
            <w:r w:rsidRPr="00EA2FD6">
              <w:rPr>
                <w:rFonts w:ascii="Times New Roman" w:hAnsi="Times New Roman"/>
                <w:sz w:val="24"/>
                <w:szCs w:val="24"/>
              </w:rPr>
              <w:t>г.</w:t>
            </w:r>
          </w:p>
        </w:tc>
        <w:tc>
          <w:tcPr>
            <w:tcW w:w="191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w:t>
            </w:r>
            <w:r w:rsidRPr="00EA2FD6">
              <w:rPr>
                <w:rFonts w:ascii="Times New Roman" w:hAnsi="Times New Roman"/>
                <w:sz w:val="24"/>
                <w:szCs w:val="24"/>
              </w:rPr>
              <w:t xml:space="preserve"> дней</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4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0</w:t>
            </w:r>
            <w:r>
              <w:rPr>
                <w:rFonts w:ascii="Times New Roman" w:hAnsi="Times New Roman"/>
                <w:sz w:val="24"/>
                <w:szCs w:val="24"/>
              </w:rPr>
              <w:t>2</w:t>
            </w:r>
            <w:r w:rsidRPr="00EA2FD6">
              <w:rPr>
                <w:rFonts w:ascii="Times New Roman" w:hAnsi="Times New Roman"/>
                <w:sz w:val="24"/>
                <w:szCs w:val="24"/>
              </w:rPr>
              <w:t>.04.201</w:t>
            </w:r>
            <w:r>
              <w:rPr>
                <w:rFonts w:ascii="Times New Roman" w:hAnsi="Times New Roman"/>
                <w:sz w:val="24"/>
                <w:szCs w:val="24"/>
              </w:rPr>
              <w:t>8</w:t>
            </w:r>
            <w:r w:rsidRPr="00EA2FD6">
              <w:rPr>
                <w:rFonts w:ascii="Times New Roman" w:hAnsi="Times New Roman"/>
                <w:sz w:val="24"/>
                <w:szCs w:val="24"/>
              </w:rPr>
              <w:t>г. – 31.05.201</w:t>
            </w:r>
            <w:r>
              <w:rPr>
                <w:rFonts w:ascii="Times New Roman" w:hAnsi="Times New Roman"/>
                <w:sz w:val="24"/>
                <w:szCs w:val="24"/>
              </w:rPr>
              <w:t>8</w:t>
            </w:r>
            <w:r w:rsidRPr="00EA2FD6">
              <w:rPr>
                <w:rFonts w:ascii="Times New Roman" w:hAnsi="Times New Roman"/>
                <w:sz w:val="24"/>
                <w:szCs w:val="24"/>
              </w:rPr>
              <w:t>г.</w:t>
            </w:r>
          </w:p>
        </w:tc>
        <w:tc>
          <w:tcPr>
            <w:tcW w:w="1914" w:type="dxa"/>
          </w:tcPr>
          <w:p w:rsidR="00260648" w:rsidRPr="00EA2FD6" w:rsidRDefault="00260648" w:rsidP="00260648">
            <w:pPr>
              <w:pStyle w:val="a6"/>
              <w:spacing w:after="0" w:line="240" w:lineRule="auto"/>
              <w:ind w:left="360"/>
              <w:rPr>
                <w:rFonts w:ascii="Times New Roman" w:hAnsi="Times New Roman"/>
                <w:sz w:val="24"/>
                <w:szCs w:val="24"/>
              </w:rPr>
            </w:pPr>
            <w:r>
              <w:rPr>
                <w:rFonts w:ascii="Times New Roman" w:hAnsi="Times New Roman"/>
                <w:sz w:val="24"/>
                <w:szCs w:val="24"/>
              </w:rPr>
              <w:t>48д</w:t>
            </w:r>
            <w:r w:rsidRPr="00EA2FD6">
              <w:rPr>
                <w:rFonts w:ascii="Times New Roman" w:hAnsi="Times New Roman"/>
                <w:sz w:val="24"/>
                <w:szCs w:val="24"/>
              </w:rPr>
              <w:t>ней</w:t>
            </w:r>
          </w:p>
        </w:tc>
        <w:tc>
          <w:tcPr>
            <w:tcW w:w="1914" w:type="dxa"/>
          </w:tcPr>
          <w:p w:rsidR="00260648" w:rsidRPr="00EA2FD6" w:rsidRDefault="00260648" w:rsidP="00260648">
            <w:pPr>
              <w:spacing w:after="0" w:line="240" w:lineRule="auto"/>
              <w:ind w:left="360"/>
              <w:jc w:val="center"/>
              <w:rPr>
                <w:rFonts w:ascii="Times New Roman" w:hAnsi="Times New Roman"/>
                <w:sz w:val="24"/>
                <w:szCs w:val="24"/>
              </w:rPr>
            </w:pPr>
            <w:r>
              <w:rPr>
                <w:rFonts w:ascii="Times New Roman" w:hAnsi="Times New Roman"/>
                <w:sz w:val="24"/>
                <w:szCs w:val="24"/>
              </w:rPr>
              <w:t>01.06.2018г.-31.08.2018г.</w:t>
            </w:r>
          </w:p>
        </w:tc>
        <w:tc>
          <w:tcPr>
            <w:tcW w:w="1915"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92 дня</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 полугодие</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w:t>
            </w:r>
            <w:r w:rsidRPr="00EA2FD6">
              <w:rPr>
                <w:rFonts w:ascii="Times New Roman" w:hAnsi="Times New Roman"/>
                <w:sz w:val="24"/>
                <w:szCs w:val="24"/>
              </w:rPr>
              <w:t>.01.201</w:t>
            </w:r>
            <w:r>
              <w:rPr>
                <w:rFonts w:ascii="Times New Roman" w:hAnsi="Times New Roman"/>
                <w:sz w:val="24"/>
                <w:szCs w:val="24"/>
              </w:rPr>
              <w:t>8</w:t>
            </w:r>
            <w:r w:rsidRPr="00EA2FD6">
              <w:rPr>
                <w:rFonts w:ascii="Times New Roman" w:hAnsi="Times New Roman"/>
                <w:sz w:val="24"/>
                <w:szCs w:val="24"/>
              </w:rPr>
              <w:t>г.-31.05.201</w:t>
            </w:r>
            <w:r>
              <w:rPr>
                <w:rFonts w:ascii="Times New Roman" w:hAnsi="Times New Roman"/>
                <w:sz w:val="24"/>
                <w:szCs w:val="24"/>
              </w:rPr>
              <w:t>8</w:t>
            </w:r>
            <w:r w:rsidRPr="00EA2FD6">
              <w:rPr>
                <w:rFonts w:ascii="Times New Roman" w:hAnsi="Times New Roman"/>
                <w:sz w:val="24"/>
                <w:szCs w:val="24"/>
              </w:rPr>
              <w:t>г.</w:t>
            </w:r>
          </w:p>
        </w:tc>
        <w:tc>
          <w:tcPr>
            <w:tcW w:w="1914" w:type="dxa"/>
          </w:tcPr>
          <w:p w:rsidR="00260648" w:rsidRPr="00EA2FD6" w:rsidRDefault="00260648" w:rsidP="00260648">
            <w:pPr>
              <w:pStyle w:val="a6"/>
              <w:spacing w:after="0" w:line="240" w:lineRule="auto"/>
              <w:ind w:left="65"/>
              <w:jc w:val="center"/>
              <w:rPr>
                <w:rFonts w:ascii="Times New Roman" w:hAnsi="Times New Roman"/>
                <w:sz w:val="24"/>
                <w:szCs w:val="24"/>
              </w:rPr>
            </w:pPr>
            <w:r>
              <w:rPr>
                <w:rFonts w:ascii="Times New Roman" w:hAnsi="Times New Roman"/>
                <w:sz w:val="24"/>
                <w:szCs w:val="24"/>
              </w:rPr>
              <w:t>107</w:t>
            </w:r>
            <w:r w:rsidRPr="00EA2FD6">
              <w:rPr>
                <w:rFonts w:ascii="Times New Roman" w:hAnsi="Times New Roman"/>
                <w:sz w:val="24"/>
                <w:szCs w:val="24"/>
              </w:rPr>
              <w:t>дней</w:t>
            </w:r>
          </w:p>
        </w:tc>
        <w:tc>
          <w:tcPr>
            <w:tcW w:w="1914" w:type="dxa"/>
          </w:tcPr>
          <w:p w:rsidR="00260648" w:rsidRPr="00EA2FD6" w:rsidRDefault="00260648" w:rsidP="00260648">
            <w:pPr>
              <w:spacing w:after="0" w:line="240" w:lineRule="auto"/>
              <w:ind w:left="360"/>
              <w:jc w:val="center"/>
              <w:rPr>
                <w:rFonts w:ascii="Times New Roman" w:hAnsi="Times New Roman"/>
                <w:sz w:val="24"/>
                <w:szCs w:val="24"/>
              </w:rPr>
            </w:pPr>
            <w:r>
              <w:rPr>
                <w:rFonts w:ascii="Times New Roman" w:hAnsi="Times New Roman"/>
                <w:sz w:val="24"/>
                <w:szCs w:val="24"/>
              </w:rPr>
              <w:t>01.06.2018г.-31.08.2018г.</w:t>
            </w:r>
          </w:p>
        </w:tc>
        <w:tc>
          <w:tcPr>
            <w:tcW w:w="1915" w:type="dxa"/>
          </w:tcPr>
          <w:p w:rsidR="00260648" w:rsidRPr="00EA2FD6" w:rsidRDefault="00260648" w:rsidP="00260648">
            <w:pPr>
              <w:spacing w:after="0" w:line="240" w:lineRule="auto"/>
              <w:jc w:val="center"/>
              <w:rPr>
                <w:rFonts w:ascii="Times New Roman" w:hAnsi="Times New Roman"/>
                <w:sz w:val="24"/>
                <w:szCs w:val="24"/>
              </w:rPr>
            </w:pP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Итого</w:t>
            </w:r>
          </w:p>
        </w:tc>
        <w:tc>
          <w:tcPr>
            <w:tcW w:w="1914" w:type="dxa"/>
          </w:tcPr>
          <w:p w:rsidR="00260648" w:rsidRPr="00EA2FD6" w:rsidRDefault="00260648" w:rsidP="00260648">
            <w:pPr>
              <w:spacing w:after="0" w:line="240" w:lineRule="auto"/>
              <w:jc w:val="center"/>
              <w:rPr>
                <w:rFonts w:ascii="Times New Roman" w:hAnsi="Times New Roman"/>
                <w:b/>
                <w:sz w:val="24"/>
                <w:szCs w:val="24"/>
              </w:rPr>
            </w:pPr>
          </w:p>
        </w:tc>
        <w:tc>
          <w:tcPr>
            <w:tcW w:w="1914" w:type="dxa"/>
          </w:tcPr>
          <w:p w:rsidR="00260648" w:rsidRPr="00EA2FD6"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202</w:t>
            </w:r>
            <w:r w:rsidRPr="00EA2FD6">
              <w:rPr>
                <w:rFonts w:ascii="Times New Roman" w:hAnsi="Times New Roman"/>
                <w:b/>
                <w:sz w:val="24"/>
                <w:szCs w:val="24"/>
              </w:rPr>
              <w:t xml:space="preserve"> дн</w:t>
            </w:r>
            <w:r>
              <w:rPr>
                <w:rFonts w:ascii="Times New Roman" w:hAnsi="Times New Roman"/>
                <w:b/>
                <w:sz w:val="24"/>
                <w:szCs w:val="24"/>
              </w:rPr>
              <w:t>я</w:t>
            </w:r>
          </w:p>
        </w:tc>
        <w:tc>
          <w:tcPr>
            <w:tcW w:w="1914" w:type="dxa"/>
          </w:tcPr>
          <w:p w:rsidR="00260648" w:rsidRPr="00EA2FD6" w:rsidRDefault="00260648" w:rsidP="00260648">
            <w:pPr>
              <w:spacing w:after="0" w:line="240" w:lineRule="auto"/>
              <w:jc w:val="center"/>
              <w:rPr>
                <w:rFonts w:ascii="Times New Roman" w:hAnsi="Times New Roman"/>
                <w:b/>
                <w:sz w:val="24"/>
                <w:szCs w:val="24"/>
              </w:rPr>
            </w:pPr>
          </w:p>
        </w:tc>
        <w:tc>
          <w:tcPr>
            <w:tcW w:w="1915" w:type="dxa"/>
          </w:tcPr>
          <w:p w:rsidR="00260648" w:rsidRPr="00EA2FD6"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122 дня</w:t>
            </w:r>
          </w:p>
        </w:tc>
      </w:tr>
    </w:tbl>
    <w:p w:rsidR="00260648" w:rsidRDefault="00260648" w:rsidP="00260648">
      <w:pPr>
        <w:spacing w:after="0"/>
        <w:jc w:val="center"/>
        <w:rPr>
          <w:rFonts w:ascii="Times New Roman" w:hAnsi="Times New Roman"/>
          <w:b/>
          <w:sz w:val="24"/>
          <w:szCs w:val="24"/>
        </w:rPr>
      </w:pPr>
    </w:p>
    <w:p w:rsidR="00260648" w:rsidRDefault="00260648" w:rsidP="00260648">
      <w:pPr>
        <w:spacing w:after="0"/>
        <w:jc w:val="center"/>
        <w:rPr>
          <w:rFonts w:ascii="Times New Roman" w:hAnsi="Times New Roman"/>
          <w:b/>
          <w:sz w:val="24"/>
          <w:szCs w:val="24"/>
        </w:rPr>
      </w:pPr>
      <w:r>
        <w:rPr>
          <w:rFonts w:ascii="Times New Roman" w:hAnsi="Times New Roman"/>
          <w:b/>
          <w:sz w:val="24"/>
          <w:szCs w:val="24"/>
        </w:rPr>
        <w:t>Продолжительность учебных четвертей, полугодий, каникул</w:t>
      </w:r>
    </w:p>
    <w:p w:rsidR="00260648" w:rsidRPr="00260648" w:rsidRDefault="00260648" w:rsidP="00260648">
      <w:pPr>
        <w:spacing w:after="0"/>
        <w:jc w:val="center"/>
        <w:rPr>
          <w:rFonts w:ascii="Times New Roman" w:hAnsi="Times New Roman"/>
          <w:b/>
          <w:sz w:val="24"/>
          <w:szCs w:val="24"/>
          <w:lang w:val="ru-RU"/>
        </w:rPr>
      </w:pPr>
      <w:r w:rsidRPr="00260648">
        <w:rPr>
          <w:rFonts w:ascii="Times New Roman" w:hAnsi="Times New Roman"/>
          <w:b/>
          <w:sz w:val="24"/>
          <w:szCs w:val="24"/>
          <w:lang w:val="ru-RU"/>
        </w:rPr>
        <w:t xml:space="preserve"> в течение учебного года для 9, 11-х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260648" w:rsidRPr="00EA2FD6" w:rsidTr="00260648">
        <w:tc>
          <w:tcPr>
            <w:tcW w:w="5742" w:type="dxa"/>
            <w:gridSpan w:val="3"/>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Учебная четверть</w:t>
            </w:r>
          </w:p>
        </w:tc>
        <w:tc>
          <w:tcPr>
            <w:tcW w:w="3829" w:type="dxa"/>
            <w:gridSpan w:val="2"/>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Каникулы</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02.09.201</w:t>
            </w:r>
            <w:r>
              <w:rPr>
                <w:rFonts w:ascii="Times New Roman" w:hAnsi="Times New Roman"/>
                <w:sz w:val="24"/>
                <w:szCs w:val="24"/>
              </w:rPr>
              <w:t>7</w:t>
            </w:r>
            <w:r w:rsidRPr="00EA2FD6">
              <w:rPr>
                <w:rFonts w:ascii="Times New Roman" w:hAnsi="Times New Roman"/>
                <w:sz w:val="24"/>
                <w:szCs w:val="24"/>
              </w:rPr>
              <w:t xml:space="preserve">г. – </w:t>
            </w:r>
            <w:r>
              <w:rPr>
                <w:rFonts w:ascii="Times New Roman" w:hAnsi="Times New Roman"/>
                <w:sz w:val="24"/>
                <w:szCs w:val="24"/>
              </w:rPr>
              <w:t>27</w:t>
            </w:r>
            <w:r w:rsidRPr="00EA2FD6">
              <w:rPr>
                <w:rFonts w:ascii="Times New Roman" w:hAnsi="Times New Roman"/>
                <w:sz w:val="24"/>
                <w:szCs w:val="24"/>
              </w:rPr>
              <w:t>.10.201</w:t>
            </w:r>
            <w:r>
              <w:rPr>
                <w:rFonts w:ascii="Times New Roman" w:hAnsi="Times New Roman"/>
                <w:sz w:val="24"/>
                <w:szCs w:val="24"/>
              </w:rPr>
              <w:t>7</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49 дней</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28.1</w:t>
            </w:r>
            <w:r w:rsidRPr="00336E60">
              <w:rPr>
                <w:rFonts w:ascii="Times New Roman" w:hAnsi="Times New Roman"/>
                <w:sz w:val="24"/>
                <w:szCs w:val="24"/>
              </w:rPr>
              <w:t>0</w:t>
            </w:r>
            <w:r>
              <w:rPr>
                <w:rFonts w:ascii="Times New Roman" w:hAnsi="Times New Roman"/>
                <w:sz w:val="24"/>
                <w:szCs w:val="24"/>
              </w:rPr>
              <w:t>.2017г.-</w:t>
            </w:r>
            <w:r w:rsidRPr="001D29A4">
              <w:rPr>
                <w:rFonts w:ascii="Times New Roman" w:hAnsi="Times New Roman"/>
                <w:sz w:val="24"/>
                <w:szCs w:val="24"/>
              </w:rPr>
              <w:t>0</w:t>
            </w:r>
            <w:r>
              <w:rPr>
                <w:rFonts w:ascii="Times New Roman" w:hAnsi="Times New Roman"/>
                <w:sz w:val="24"/>
                <w:szCs w:val="24"/>
              </w:rPr>
              <w:t>6.11.2017</w:t>
            </w:r>
            <w:r w:rsidRPr="00EA2FD6">
              <w:rPr>
                <w:rFonts w:ascii="Times New Roman" w:hAnsi="Times New Roman"/>
                <w:sz w:val="24"/>
                <w:szCs w:val="24"/>
              </w:rPr>
              <w:t>г.</w:t>
            </w:r>
          </w:p>
        </w:tc>
        <w:tc>
          <w:tcPr>
            <w:tcW w:w="191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9</w:t>
            </w:r>
            <w:r w:rsidRPr="00EA2FD6">
              <w:rPr>
                <w:rFonts w:ascii="Times New Roman" w:hAnsi="Times New Roman"/>
                <w:sz w:val="24"/>
                <w:szCs w:val="24"/>
              </w:rPr>
              <w:t xml:space="preserve"> дней</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07</w:t>
            </w:r>
            <w:r w:rsidRPr="00EA2FD6">
              <w:rPr>
                <w:rFonts w:ascii="Times New Roman" w:hAnsi="Times New Roman"/>
                <w:sz w:val="24"/>
                <w:szCs w:val="24"/>
              </w:rPr>
              <w:t>.11.201</w:t>
            </w:r>
            <w:r>
              <w:rPr>
                <w:rFonts w:ascii="Times New Roman" w:hAnsi="Times New Roman"/>
                <w:sz w:val="24"/>
                <w:szCs w:val="24"/>
              </w:rPr>
              <w:t>7г. – 30</w:t>
            </w:r>
            <w:r w:rsidRPr="00EA2FD6">
              <w:rPr>
                <w:rFonts w:ascii="Times New Roman" w:hAnsi="Times New Roman"/>
                <w:sz w:val="24"/>
                <w:szCs w:val="24"/>
              </w:rPr>
              <w:t>.12.201</w:t>
            </w:r>
            <w:r>
              <w:rPr>
                <w:rFonts w:ascii="Times New Roman" w:hAnsi="Times New Roman"/>
                <w:sz w:val="24"/>
                <w:szCs w:val="24"/>
              </w:rPr>
              <w:t>7</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4</w:t>
            </w:r>
            <w:r>
              <w:rPr>
                <w:rFonts w:ascii="Times New Roman" w:hAnsi="Times New Roman"/>
                <w:sz w:val="24"/>
                <w:szCs w:val="24"/>
              </w:rPr>
              <w:t>6</w:t>
            </w:r>
            <w:r w:rsidRPr="00EA2FD6">
              <w:rPr>
                <w:rFonts w:ascii="Times New Roman" w:hAnsi="Times New Roman"/>
                <w:sz w:val="24"/>
                <w:szCs w:val="24"/>
              </w:rPr>
              <w:t xml:space="preserve"> дн</w:t>
            </w:r>
            <w:r>
              <w:rPr>
                <w:rFonts w:ascii="Times New Roman" w:hAnsi="Times New Roman"/>
                <w:sz w:val="24"/>
                <w:szCs w:val="24"/>
              </w:rPr>
              <w:t>ей</w:t>
            </w:r>
          </w:p>
        </w:tc>
        <w:tc>
          <w:tcPr>
            <w:tcW w:w="1914" w:type="dxa"/>
            <w:vMerge w:val="restart"/>
          </w:tcPr>
          <w:p w:rsidR="00260648" w:rsidRPr="00EA2FD6" w:rsidRDefault="00260648" w:rsidP="00260648">
            <w:pPr>
              <w:spacing w:after="0" w:line="240" w:lineRule="auto"/>
              <w:jc w:val="center"/>
              <w:rPr>
                <w:rFonts w:ascii="Times New Roman" w:hAnsi="Times New Roman"/>
                <w:sz w:val="24"/>
                <w:szCs w:val="24"/>
              </w:rPr>
            </w:pPr>
          </w:p>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30.12.201</w:t>
            </w:r>
            <w:r>
              <w:rPr>
                <w:rFonts w:ascii="Times New Roman" w:hAnsi="Times New Roman"/>
                <w:sz w:val="24"/>
                <w:szCs w:val="24"/>
              </w:rPr>
              <w:t>7г.- 09</w:t>
            </w:r>
            <w:r w:rsidRPr="00EA2FD6">
              <w:rPr>
                <w:rFonts w:ascii="Times New Roman" w:hAnsi="Times New Roman"/>
                <w:sz w:val="24"/>
                <w:szCs w:val="24"/>
              </w:rPr>
              <w:t>.01.201</w:t>
            </w:r>
            <w:r>
              <w:rPr>
                <w:rFonts w:ascii="Times New Roman" w:hAnsi="Times New Roman"/>
                <w:sz w:val="24"/>
                <w:szCs w:val="24"/>
              </w:rPr>
              <w:t>8г.</w:t>
            </w:r>
            <w:r w:rsidRPr="00EA2FD6">
              <w:rPr>
                <w:rFonts w:ascii="Times New Roman" w:hAnsi="Times New Roman"/>
                <w:sz w:val="24"/>
                <w:szCs w:val="24"/>
              </w:rPr>
              <w:t>.</w:t>
            </w:r>
          </w:p>
        </w:tc>
        <w:tc>
          <w:tcPr>
            <w:tcW w:w="1915" w:type="dxa"/>
            <w:vMerge w:val="restart"/>
          </w:tcPr>
          <w:p w:rsidR="00260648" w:rsidRPr="00EA2FD6" w:rsidRDefault="00260648" w:rsidP="00260648">
            <w:pPr>
              <w:spacing w:after="0" w:line="240" w:lineRule="auto"/>
              <w:jc w:val="center"/>
              <w:rPr>
                <w:rFonts w:ascii="Times New Roman" w:hAnsi="Times New Roman"/>
                <w:sz w:val="24"/>
                <w:szCs w:val="24"/>
              </w:rPr>
            </w:pPr>
          </w:p>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w:t>
            </w:r>
            <w:r>
              <w:rPr>
                <w:rFonts w:ascii="Times New Roman" w:hAnsi="Times New Roman"/>
                <w:sz w:val="24"/>
                <w:szCs w:val="24"/>
              </w:rPr>
              <w:t>1</w:t>
            </w:r>
            <w:r w:rsidRPr="00EA2FD6">
              <w:rPr>
                <w:rFonts w:ascii="Times New Roman" w:hAnsi="Times New Roman"/>
                <w:sz w:val="24"/>
                <w:szCs w:val="24"/>
              </w:rPr>
              <w:t xml:space="preserve"> дней</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 полугодие</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02.09.201</w:t>
            </w:r>
            <w:r>
              <w:rPr>
                <w:rFonts w:ascii="Times New Roman" w:hAnsi="Times New Roman"/>
                <w:sz w:val="24"/>
                <w:szCs w:val="24"/>
              </w:rPr>
              <w:t>7г.-30</w:t>
            </w:r>
            <w:r w:rsidRPr="00EA2FD6">
              <w:rPr>
                <w:rFonts w:ascii="Times New Roman" w:hAnsi="Times New Roman"/>
                <w:sz w:val="24"/>
                <w:szCs w:val="24"/>
              </w:rPr>
              <w:t>.12.201</w:t>
            </w:r>
            <w:r>
              <w:rPr>
                <w:rFonts w:ascii="Times New Roman" w:hAnsi="Times New Roman"/>
                <w:sz w:val="24"/>
                <w:szCs w:val="24"/>
              </w:rPr>
              <w:t>7</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95</w:t>
            </w:r>
            <w:r w:rsidRPr="00EA2FD6">
              <w:rPr>
                <w:rFonts w:ascii="Times New Roman" w:hAnsi="Times New Roman"/>
                <w:sz w:val="24"/>
                <w:szCs w:val="24"/>
              </w:rPr>
              <w:t xml:space="preserve"> дней</w:t>
            </w:r>
          </w:p>
        </w:tc>
        <w:tc>
          <w:tcPr>
            <w:tcW w:w="1914" w:type="dxa"/>
            <w:vMerge/>
          </w:tcPr>
          <w:p w:rsidR="00260648" w:rsidRPr="00EA2FD6" w:rsidRDefault="00260648" w:rsidP="00260648">
            <w:pPr>
              <w:spacing w:after="0" w:line="240" w:lineRule="auto"/>
              <w:jc w:val="center"/>
              <w:rPr>
                <w:rFonts w:ascii="Times New Roman" w:hAnsi="Times New Roman"/>
                <w:sz w:val="24"/>
                <w:szCs w:val="24"/>
              </w:rPr>
            </w:pPr>
          </w:p>
        </w:tc>
        <w:tc>
          <w:tcPr>
            <w:tcW w:w="1915" w:type="dxa"/>
            <w:vMerge/>
          </w:tcPr>
          <w:p w:rsidR="00260648" w:rsidRPr="00EA2FD6" w:rsidRDefault="00260648" w:rsidP="00260648">
            <w:pPr>
              <w:spacing w:after="0" w:line="240" w:lineRule="auto"/>
              <w:jc w:val="center"/>
              <w:rPr>
                <w:rFonts w:ascii="Times New Roman" w:hAnsi="Times New Roman"/>
                <w:sz w:val="24"/>
                <w:szCs w:val="24"/>
              </w:rPr>
            </w:pP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3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w:t>
            </w:r>
            <w:r w:rsidRPr="00EA2FD6">
              <w:rPr>
                <w:rFonts w:ascii="Times New Roman" w:hAnsi="Times New Roman"/>
                <w:sz w:val="24"/>
                <w:szCs w:val="24"/>
              </w:rPr>
              <w:t>.01.201</w:t>
            </w:r>
            <w:r>
              <w:rPr>
                <w:rFonts w:ascii="Times New Roman" w:hAnsi="Times New Roman"/>
                <w:sz w:val="24"/>
                <w:szCs w:val="24"/>
              </w:rPr>
              <w:t>8г. – 22</w:t>
            </w:r>
            <w:r w:rsidRPr="00EA2FD6">
              <w:rPr>
                <w:rFonts w:ascii="Times New Roman" w:hAnsi="Times New Roman"/>
                <w:sz w:val="24"/>
                <w:szCs w:val="24"/>
              </w:rPr>
              <w:t>.03.201</w:t>
            </w:r>
            <w:r>
              <w:rPr>
                <w:rFonts w:ascii="Times New Roman" w:hAnsi="Times New Roman"/>
                <w:sz w:val="24"/>
                <w:szCs w:val="24"/>
              </w:rPr>
              <w:t>8</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59</w:t>
            </w:r>
            <w:r w:rsidRPr="00EA2FD6">
              <w:rPr>
                <w:rFonts w:ascii="Times New Roman" w:hAnsi="Times New Roman"/>
                <w:sz w:val="24"/>
                <w:szCs w:val="24"/>
              </w:rPr>
              <w:t xml:space="preserve"> дней</w:t>
            </w:r>
          </w:p>
          <w:p w:rsidR="00260648" w:rsidRPr="00EA2FD6" w:rsidRDefault="00260648" w:rsidP="00260648">
            <w:pPr>
              <w:spacing w:after="0" w:line="240" w:lineRule="auto"/>
              <w:jc w:val="center"/>
              <w:rPr>
                <w:rFonts w:ascii="Times New Roman" w:hAnsi="Times New Roman"/>
                <w:sz w:val="24"/>
                <w:szCs w:val="24"/>
              </w:rPr>
            </w:pP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23.03.201</w:t>
            </w:r>
            <w:r>
              <w:rPr>
                <w:rFonts w:ascii="Times New Roman" w:hAnsi="Times New Roman"/>
                <w:sz w:val="24"/>
                <w:szCs w:val="24"/>
              </w:rPr>
              <w:t>8</w:t>
            </w:r>
            <w:r w:rsidRPr="00EA2FD6">
              <w:rPr>
                <w:rFonts w:ascii="Times New Roman" w:hAnsi="Times New Roman"/>
                <w:sz w:val="24"/>
                <w:szCs w:val="24"/>
              </w:rPr>
              <w:t>г.- 31.03.201</w:t>
            </w:r>
            <w:r>
              <w:rPr>
                <w:rFonts w:ascii="Times New Roman" w:hAnsi="Times New Roman"/>
                <w:sz w:val="24"/>
                <w:szCs w:val="24"/>
              </w:rPr>
              <w:t>8</w:t>
            </w:r>
            <w:r w:rsidRPr="00EA2FD6">
              <w:rPr>
                <w:rFonts w:ascii="Times New Roman" w:hAnsi="Times New Roman"/>
                <w:sz w:val="24"/>
                <w:szCs w:val="24"/>
              </w:rPr>
              <w:t>г.</w:t>
            </w:r>
          </w:p>
        </w:tc>
        <w:tc>
          <w:tcPr>
            <w:tcW w:w="1915"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w:t>
            </w:r>
            <w:r w:rsidRPr="00EA2FD6">
              <w:rPr>
                <w:rFonts w:ascii="Times New Roman" w:hAnsi="Times New Roman"/>
                <w:sz w:val="24"/>
                <w:szCs w:val="24"/>
              </w:rPr>
              <w:t xml:space="preserve"> дней</w:t>
            </w: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4 четверть</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0</w:t>
            </w:r>
            <w:r>
              <w:rPr>
                <w:rFonts w:ascii="Times New Roman" w:hAnsi="Times New Roman"/>
                <w:sz w:val="24"/>
                <w:szCs w:val="24"/>
              </w:rPr>
              <w:t>2</w:t>
            </w:r>
            <w:r w:rsidRPr="00EA2FD6">
              <w:rPr>
                <w:rFonts w:ascii="Times New Roman" w:hAnsi="Times New Roman"/>
                <w:sz w:val="24"/>
                <w:szCs w:val="24"/>
              </w:rPr>
              <w:t>.04.201</w:t>
            </w:r>
            <w:r>
              <w:rPr>
                <w:rFonts w:ascii="Times New Roman" w:hAnsi="Times New Roman"/>
                <w:sz w:val="24"/>
                <w:szCs w:val="24"/>
              </w:rPr>
              <w:t>8</w:t>
            </w:r>
            <w:r w:rsidRPr="00EA2FD6">
              <w:rPr>
                <w:rFonts w:ascii="Times New Roman" w:hAnsi="Times New Roman"/>
                <w:sz w:val="24"/>
                <w:szCs w:val="24"/>
              </w:rPr>
              <w:t>г. – 31.05.201</w:t>
            </w:r>
            <w:r>
              <w:rPr>
                <w:rFonts w:ascii="Times New Roman" w:hAnsi="Times New Roman"/>
                <w:sz w:val="24"/>
                <w:szCs w:val="24"/>
              </w:rPr>
              <w:t>8</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4</w:t>
            </w:r>
            <w:r>
              <w:rPr>
                <w:rFonts w:ascii="Times New Roman" w:hAnsi="Times New Roman"/>
                <w:sz w:val="24"/>
                <w:szCs w:val="24"/>
              </w:rPr>
              <w:t>3</w:t>
            </w:r>
            <w:r w:rsidRPr="00EA2FD6">
              <w:rPr>
                <w:rFonts w:ascii="Times New Roman" w:hAnsi="Times New Roman"/>
                <w:sz w:val="24"/>
                <w:szCs w:val="24"/>
              </w:rPr>
              <w:t xml:space="preserve"> дня</w:t>
            </w:r>
          </w:p>
        </w:tc>
        <w:tc>
          <w:tcPr>
            <w:tcW w:w="1914" w:type="dxa"/>
          </w:tcPr>
          <w:p w:rsidR="00260648" w:rsidRPr="00EA2FD6" w:rsidRDefault="00260648" w:rsidP="00260648">
            <w:pPr>
              <w:spacing w:after="0" w:line="240" w:lineRule="auto"/>
              <w:jc w:val="center"/>
              <w:rPr>
                <w:rFonts w:ascii="Times New Roman" w:hAnsi="Times New Roman"/>
                <w:sz w:val="24"/>
                <w:szCs w:val="24"/>
              </w:rPr>
            </w:pPr>
          </w:p>
        </w:tc>
        <w:tc>
          <w:tcPr>
            <w:tcW w:w="1915" w:type="dxa"/>
          </w:tcPr>
          <w:p w:rsidR="00260648" w:rsidRPr="00EA2FD6" w:rsidRDefault="00260648" w:rsidP="00260648">
            <w:pPr>
              <w:spacing w:after="0" w:line="240" w:lineRule="auto"/>
              <w:jc w:val="center"/>
              <w:rPr>
                <w:rFonts w:ascii="Times New Roman" w:hAnsi="Times New Roman"/>
                <w:sz w:val="24"/>
                <w:szCs w:val="24"/>
              </w:rPr>
            </w:pP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 полугодие</w:t>
            </w:r>
          </w:p>
        </w:tc>
        <w:tc>
          <w:tcPr>
            <w:tcW w:w="1914"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11.01.201</w:t>
            </w:r>
            <w:r>
              <w:rPr>
                <w:rFonts w:ascii="Times New Roman" w:hAnsi="Times New Roman"/>
                <w:sz w:val="24"/>
                <w:szCs w:val="24"/>
              </w:rPr>
              <w:t>8г.-24</w:t>
            </w:r>
            <w:r w:rsidRPr="00EA2FD6">
              <w:rPr>
                <w:rFonts w:ascii="Times New Roman" w:hAnsi="Times New Roman"/>
                <w:sz w:val="24"/>
                <w:szCs w:val="24"/>
              </w:rPr>
              <w:t>.05.201</w:t>
            </w:r>
            <w:r>
              <w:rPr>
                <w:rFonts w:ascii="Times New Roman" w:hAnsi="Times New Roman"/>
                <w:sz w:val="24"/>
                <w:szCs w:val="24"/>
              </w:rPr>
              <w:t>8</w:t>
            </w:r>
            <w:r w:rsidRPr="00EA2FD6">
              <w:rPr>
                <w:rFonts w:ascii="Times New Roman" w:hAnsi="Times New Roman"/>
                <w:sz w:val="24"/>
                <w:szCs w:val="24"/>
              </w:rPr>
              <w:t>г.</w:t>
            </w:r>
          </w:p>
        </w:tc>
        <w:tc>
          <w:tcPr>
            <w:tcW w:w="1914"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102</w:t>
            </w:r>
            <w:r w:rsidRPr="00EA2FD6">
              <w:rPr>
                <w:rFonts w:ascii="Times New Roman" w:hAnsi="Times New Roman"/>
                <w:sz w:val="24"/>
                <w:szCs w:val="24"/>
              </w:rPr>
              <w:t xml:space="preserve"> дня</w:t>
            </w:r>
          </w:p>
        </w:tc>
        <w:tc>
          <w:tcPr>
            <w:tcW w:w="1914" w:type="dxa"/>
          </w:tcPr>
          <w:p w:rsidR="00260648" w:rsidRPr="00EA2FD6" w:rsidRDefault="00260648" w:rsidP="00260648">
            <w:pPr>
              <w:spacing w:after="0" w:line="240" w:lineRule="auto"/>
              <w:jc w:val="center"/>
              <w:rPr>
                <w:rFonts w:ascii="Times New Roman" w:hAnsi="Times New Roman"/>
                <w:sz w:val="24"/>
                <w:szCs w:val="24"/>
              </w:rPr>
            </w:pPr>
          </w:p>
        </w:tc>
        <w:tc>
          <w:tcPr>
            <w:tcW w:w="1915" w:type="dxa"/>
          </w:tcPr>
          <w:p w:rsidR="00260648" w:rsidRPr="00EA2FD6" w:rsidRDefault="00260648" w:rsidP="00260648">
            <w:pPr>
              <w:spacing w:after="0" w:line="240" w:lineRule="auto"/>
              <w:jc w:val="center"/>
              <w:rPr>
                <w:rFonts w:ascii="Times New Roman" w:hAnsi="Times New Roman"/>
                <w:sz w:val="24"/>
                <w:szCs w:val="24"/>
              </w:rPr>
            </w:pPr>
          </w:p>
        </w:tc>
      </w:tr>
      <w:tr w:rsidR="00260648" w:rsidRPr="00EA2FD6" w:rsidTr="00260648">
        <w:tc>
          <w:tcPr>
            <w:tcW w:w="19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Итого</w:t>
            </w:r>
          </w:p>
        </w:tc>
        <w:tc>
          <w:tcPr>
            <w:tcW w:w="1914" w:type="dxa"/>
          </w:tcPr>
          <w:p w:rsidR="00260648" w:rsidRPr="00EA2FD6" w:rsidRDefault="00260648" w:rsidP="00260648">
            <w:pPr>
              <w:spacing w:after="0" w:line="240" w:lineRule="auto"/>
              <w:jc w:val="center"/>
              <w:rPr>
                <w:rFonts w:ascii="Times New Roman" w:hAnsi="Times New Roman"/>
                <w:b/>
                <w:sz w:val="24"/>
                <w:szCs w:val="24"/>
              </w:rPr>
            </w:pPr>
          </w:p>
        </w:tc>
        <w:tc>
          <w:tcPr>
            <w:tcW w:w="1914" w:type="dxa"/>
          </w:tcPr>
          <w:p w:rsidR="00260648" w:rsidRPr="00EA2FD6"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197</w:t>
            </w:r>
            <w:r w:rsidRPr="00EA2FD6">
              <w:rPr>
                <w:rFonts w:ascii="Times New Roman" w:hAnsi="Times New Roman"/>
                <w:b/>
                <w:sz w:val="24"/>
                <w:szCs w:val="24"/>
              </w:rPr>
              <w:t xml:space="preserve"> дней</w:t>
            </w:r>
          </w:p>
        </w:tc>
        <w:tc>
          <w:tcPr>
            <w:tcW w:w="1914" w:type="dxa"/>
          </w:tcPr>
          <w:p w:rsidR="00260648" w:rsidRPr="00EA2FD6" w:rsidRDefault="00260648" w:rsidP="00260648">
            <w:pPr>
              <w:spacing w:after="0" w:line="240" w:lineRule="auto"/>
              <w:jc w:val="center"/>
              <w:rPr>
                <w:rFonts w:ascii="Times New Roman" w:hAnsi="Times New Roman"/>
                <w:b/>
                <w:sz w:val="24"/>
                <w:szCs w:val="24"/>
              </w:rPr>
            </w:pPr>
          </w:p>
        </w:tc>
        <w:tc>
          <w:tcPr>
            <w:tcW w:w="1915" w:type="dxa"/>
          </w:tcPr>
          <w:p w:rsidR="00260648" w:rsidRPr="00EA2FD6"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30</w:t>
            </w:r>
            <w:r w:rsidRPr="00EA2FD6">
              <w:rPr>
                <w:rFonts w:ascii="Times New Roman" w:hAnsi="Times New Roman"/>
                <w:b/>
                <w:sz w:val="24"/>
                <w:szCs w:val="24"/>
              </w:rPr>
              <w:t xml:space="preserve"> дней</w:t>
            </w:r>
          </w:p>
        </w:tc>
      </w:tr>
    </w:tbl>
    <w:p w:rsidR="00260648" w:rsidRDefault="00260648" w:rsidP="00260648">
      <w:pPr>
        <w:spacing w:after="0"/>
        <w:jc w:val="center"/>
        <w:rPr>
          <w:rFonts w:ascii="Times New Roman" w:hAnsi="Times New Roman"/>
          <w:b/>
          <w:sz w:val="24"/>
          <w:szCs w:val="24"/>
        </w:rPr>
      </w:pPr>
    </w:p>
    <w:p w:rsidR="00260648" w:rsidRDefault="00260648" w:rsidP="00260648">
      <w:pPr>
        <w:spacing w:after="0"/>
        <w:jc w:val="center"/>
        <w:rPr>
          <w:rFonts w:ascii="Times New Roman" w:hAnsi="Times New Roman"/>
          <w:b/>
          <w:sz w:val="24"/>
          <w:szCs w:val="24"/>
        </w:rPr>
      </w:pPr>
    </w:p>
    <w:p w:rsidR="00260648" w:rsidRPr="00260648" w:rsidRDefault="00260648" w:rsidP="00260648">
      <w:pPr>
        <w:spacing w:after="0"/>
        <w:jc w:val="center"/>
        <w:rPr>
          <w:rFonts w:ascii="Times New Roman" w:hAnsi="Times New Roman"/>
          <w:b/>
          <w:sz w:val="24"/>
          <w:szCs w:val="24"/>
          <w:lang w:val="ru-RU"/>
        </w:rPr>
      </w:pPr>
      <w:r w:rsidRPr="00260648">
        <w:rPr>
          <w:rFonts w:ascii="Times New Roman" w:hAnsi="Times New Roman"/>
          <w:b/>
          <w:sz w:val="24"/>
          <w:szCs w:val="24"/>
          <w:lang w:val="ru-RU"/>
        </w:rPr>
        <w:t>Продолжительность уроков и расписание звонков в 1-11 классах</w:t>
      </w:r>
    </w:p>
    <w:p w:rsidR="00260648" w:rsidRDefault="00260648" w:rsidP="00260648">
      <w:pPr>
        <w:spacing w:after="0"/>
        <w:rPr>
          <w:rFonts w:ascii="Times New Roman" w:hAnsi="Times New Roman"/>
          <w:b/>
          <w:sz w:val="24"/>
          <w:szCs w:val="24"/>
        </w:rPr>
      </w:pPr>
      <w:r>
        <w:rPr>
          <w:rFonts w:ascii="Times New Roman" w:hAnsi="Times New Roman"/>
          <w:b/>
          <w:sz w:val="24"/>
          <w:szCs w:val="24"/>
        </w:rPr>
        <w:t>1 класс, 1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2963"/>
        <w:gridCol w:w="3076"/>
        <w:gridCol w:w="2418"/>
      </w:tblGrid>
      <w:tr w:rsidR="00260648" w:rsidRPr="00EA2FD6" w:rsidTr="00260648">
        <w:tc>
          <w:tcPr>
            <w:tcW w:w="11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Уроки</w:t>
            </w:r>
          </w:p>
        </w:tc>
        <w:tc>
          <w:tcPr>
            <w:tcW w:w="6039" w:type="dxa"/>
            <w:gridSpan w:val="2"/>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Продолжительность уроков</w:t>
            </w:r>
          </w:p>
        </w:tc>
        <w:tc>
          <w:tcPr>
            <w:tcW w:w="2418"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Перемена</w:t>
            </w:r>
          </w:p>
        </w:tc>
      </w:tr>
      <w:tr w:rsidR="00260648" w:rsidRPr="00EA2FD6" w:rsidTr="00260648">
        <w:tc>
          <w:tcPr>
            <w:tcW w:w="1114" w:type="dxa"/>
          </w:tcPr>
          <w:p w:rsidR="00260648" w:rsidRPr="00EA2FD6" w:rsidRDefault="00260648" w:rsidP="00260648">
            <w:pPr>
              <w:spacing w:after="0" w:line="240" w:lineRule="auto"/>
              <w:jc w:val="center"/>
              <w:rPr>
                <w:rFonts w:ascii="Times New Roman" w:hAnsi="Times New Roman"/>
                <w:b/>
                <w:sz w:val="24"/>
                <w:szCs w:val="24"/>
              </w:rPr>
            </w:pPr>
          </w:p>
        </w:tc>
        <w:tc>
          <w:tcPr>
            <w:tcW w:w="2963"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 полугодие</w:t>
            </w:r>
          </w:p>
        </w:tc>
        <w:tc>
          <w:tcPr>
            <w:tcW w:w="3076"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 полугодие</w:t>
            </w:r>
          </w:p>
        </w:tc>
        <w:tc>
          <w:tcPr>
            <w:tcW w:w="2418" w:type="dxa"/>
          </w:tcPr>
          <w:p w:rsidR="00260648" w:rsidRPr="00EA2FD6" w:rsidRDefault="00260648" w:rsidP="00260648">
            <w:pPr>
              <w:spacing w:after="0" w:line="240" w:lineRule="auto"/>
              <w:jc w:val="center"/>
              <w:rPr>
                <w:rFonts w:ascii="Times New Roman" w:hAnsi="Times New Roman"/>
                <w:b/>
                <w:sz w:val="24"/>
                <w:szCs w:val="24"/>
              </w:rPr>
            </w:pPr>
          </w:p>
        </w:tc>
      </w:tr>
      <w:tr w:rsidR="00260648" w:rsidRPr="00EA2FD6" w:rsidTr="00260648">
        <w:tc>
          <w:tcPr>
            <w:tcW w:w="11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lastRenderedPageBreak/>
              <w:t>1</w:t>
            </w:r>
          </w:p>
        </w:tc>
        <w:tc>
          <w:tcPr>
            <w:tcW w:w="2963"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9.00 – 9.35</w:t>
            </w:r>
          </w:p>
        </w:tc>
        <w:tc>
          <w:tcPr>
            <w:tcW w:w="3076"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9.00 – 9.40</w:t>
            </w:r>
          </w:p>
        </w:tc>
        <w:tc>
          <w:tcPr>
            <w:tcW w:w="2418"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10 мин.</w:t>
            </w:r>
          </w:p>
        </w:tc>
      </w:tr>
      <w:tr w:rsidR="00260648" w:rsidRPr="00EA2FD6" w:rsidTr="00260648">
        <w:tc>
          <w:tcPr>
            <w:tcW w:w="11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w:t>
            </w:r>
          </w:p>
        </w:tc>
        <w:tc>
          <w:tcPr>
            <w:tcW w:w="2963"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9.45 – 10.20</w:t>
            </w:r>
          </w:p>
        </w:tc>
        <w:tc>
          <w:tcPr>
            <w:tcW w:w="3076"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9.5</w:t>
            </w:r>
            <w:r>
              <w:rPr>
                <w:rFonts w:ascii="Times New Roman" w:hAnsi="Times New Roman"/>
                <w:sz w:val="24"/>
                <w:szCs w:val="24"/>
              </w:rPr>
              <w:t>0</w:t>
            </w:r>
            <w:r w:rsidRPr="00EA2FD6">
              <w:rPr>
                <w:rFonts w:ascii="Times New Roman" w:hAnsi="Times New Roman"/>
                <w:sz w:val="24"/>
                <w:szCs w:val="24"/>
              </w:rPr>
              <w:t xml:space="preserve"> – 10.</w:t>
            </w:r>
            <w:r>
              <w:rPr>
                <w:rFonts w:ascii="Times New Roman" w:hAnsi="Times New Roman"/>
                <w:sz w:val="24"/>
                <w:szCs w:val="24"/>
              </w:rPr>
              <w:t>30</w:t>
            </w:r>
          </w:p>
        </w:tc>
        <w:tc>
          <w:tcPr>
            <w:tcW w:w="2418"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10 мин.</w:t>
            </w:r>
          </w:p>
        </w:tc>
      </w:tr>
      <w:tr w:rsidR="00260648" w:rsidRPr="00EA2FD6" w:rsidTr="00260648">
        <w:tc>
          <w:tcPr>
            <w:tcW w:w="1114" w:type="dxa"/>
          </w:tcPr>
          <w:p w:rsidR="00260648" w:rsidRPr="00EA2FD6" w:rsidRDefault="00260648" w:rsidP="00260648">
            <w:pPr>
              <w:spacing w:after="0" w:line="240" w:lineRule="auto"/>
              <w:jc w:val="center"/>
              <w:rPr>
                <w:rFonts w:ascii="Times New Roman" w:hAnsi="Times New Roman"/>
                <w:b/>
                <w:sz w:val="24"/>
                <w:szCs w:val="24"/>
              </w:rPr>
            </w:pPr>
          </w:p>
        </w:tc>
        <w:tc>
          <w:tcPr>
            <w:tcW w:w="2963"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Динамическая пауза</w:t>
            </w:r>
          </w:p>
        </w:tc>
        <w:tc>
          <w:tcPr>
            <w:tcW w:w="3076"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Динамическая пауза</w:t>
            </w:r>
          </w:p>
        </w:tc>
        <w:tc>
          <w:tcPr>
            <w:tcW w:w="2418"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40 мин.</w:t>
            </w:r>
          </w:p>
        </w:tc>
      </w:tr>
      <w:tr w:rsidR="00260648" w:rsidRPr="00EA2FD6" w:rsidTr="00260648">
        <w:tc>
          <w:tcPr>
            <w:tcW w:w="11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3</w:t>
            </w:r>
          </w:p>
        </w:tc>
        <w:tc>
          <w:tcPr>
            <w:tcW w:w="2963"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11.00 – 11.35</w:t>
            </w:r>
          </w:p>
        </w:tc>
        <w:tc>
          <w:tcPr>
            <w:tcW w:w="3076"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11.</w:t>
            </w:r>
            <w:r>
              <w:rPr>
                <w:rFonts w:ascii="Times New Roman" w:hAnsi="Times New Roman"/>
                <w:sz w:val="24"/>
                <w:szCs w:val="24"/>
              </w:rPr>
              <w:t>10 – 11.50</w:t>
            </w:r>
          </w:p>
        </w:tc>
        <w:tc>
          <w:tcPr>
            <w:tcW w:w="2418"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10 мин.</w:t>
            </w:r>
          </w:p>
        </w:tc>
      </w:tr>
      <w:tr w:rsidR="00260648" w:rsidRPr="00EA2FD6" w:rsidTr="00260648">
        <w:tc>
          <w:tcPr>
            <w:tcW w:w="1114"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4</w:t>
            </w:r>
          </w:p>
        </w:tc>
        <w:tc>
          <w:tcPr>
            <w:tcW w:w="2963" w:type="dxa"/>
          </w:tcPr>
          <w:p w:rsidR="00260648" w:rsidRPr="00EA2FD6" w:rsidRDefault="00260648" w:rsidP="00260648">
            <w:pPr>
              <w:spacing w:after="0" w:line="240" w:lineRule="auto"/>
              <w:jc w:val="center"/>
              <w:rPr>
                <w:rFonts w:ascii="Times New Roman" w:hAnsi="Times New Roman"/>
                <w:sz w:val="24"/>
                <w:szCs w:val="24"/>
              </w:rPr>
            </w:pPr>
            <w:r w:rsidRPr="00EA2FD6">
              <w:rPr>
                <w:rFonts w:ascii="Times New Roman" w:hAnsi="Times New Roman"/>
                <w:sz w:val="24"/>
                <w:szCs w:val="24"/>
              </w:rPr>
              <w:t>11.45 – 12.20</w:t>
            </w:r>
          </w:p>
        </w:tc>
        <w:tc>
          <w:tcPr>
            <w:tcW w:w="3076" w:type="dxa"/>
          </w:tcPr>
          <w:p w:rsidR="00260648" w:rsidRPr="00EA2FD6"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12.00</w:t>
            </w:r>
            <w:r w:rsidRPr="00EA2FD6">
              <w:rPr>
                <w:rFonts w:ascii="Times New Roman" w:hAnsi="Times New Roman"/>
                <w:sz w:val="24"/>
                <w:szCs w:val="24"/>
              </w:rPr>
              <w:t xml:space="preserve"> – 1</w:t>
            </w:r>
            <w:r>
              <w:rPr>
                <w:rFonts w:ascii="Times New Roman" w:hAnsi="Times New Roman"/>
                <w:sz w:val="24"/>
                <w:szCs w:val="24"/>
              </w:rPr>
              <w:t>2.40</w:t>
            </w:r>
          </w:p>
        </w:tc>
        <w:tc>
          <w:tcPr>
            <w:tcW w:w="2418" w:type="dxa"/>
          </w:tcPr>
          <w:p w:rsidR="00260648" w:rsidRPr="00EA2FD6" w:rsidRDefault="00260648" w:rsidP="00260648">
            <w:pPr>
              <w:spacing w:after="0" w:line="240" w:lineRule="auto"/>
              <w:jc w:val="center"/>
              <w:rPr>
                <w:rFonts w:ascii="Times New Roman" w:hAnsi="Times New Roman"/>
                <w:sz w:val="24"/>
                <w:szCs w:val="24"/>
              </w:rPr>
            </w:pPr>
          </w:p>
        </w:tc>
      </w:tr>
    </w:tbl>
    <w:p w:rsidR="00260648" w:rsidRDefault="00260648" w:rsidP="00260648">
      <w:pPr>
        <w:spacing w:after="0"/>
        <w:rPr>
          <w:rFonts w:ascii="Times New Roman" w:hAnsi="Times New Roman"/>
          <w:b/>
          <w:sz w:val="24"/>
          <w:szCs w:val="24"/>
        </w:rPr>
      </w:pPr>
    </w:p>
    <w:p w:rsidR="00260648" w:rsidRDefault="00260648" w:rsidP="00260648">
      <w:pPr>
        <w:spacing w:after="0"/>
        <w:rPr>
          <w:rFonts w:ascii="Times New Roman" w:hAnsi="Times New Roman"/>
          <w:b/>
          <w:sz w:val="24"/>
          <w:szCs w:val="24"/>
        </w:rPr>
      </w:pPr>
      <w:r>
        <w:rPr>
          <w:rFonts w:ascii="Times New Roman" w:hAnsi="Times New Roman"/>
          <w:b/>
          <w:sz w:val="24"/>
          <w:szCs w:val="24"/>
        </w:rPr>
        <w:t>1 смена, 2-11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5812"/>
        <w:gridCol w:w="2517"/>
      </w:tblGrid>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Уроки</w:t>
            </w:r>
          </w:p>
        </w:tc>
        <w:tc>
          <w:tcPr>
            <w:tcW w:w="5812" w:type="dxa"/>
          </w:tcPr>
          <w:p w:rsidR="00260648" w:rsidRPr="00260648" w:rsidRDefault="00260648" w:rsidP="00260648">
            <w:pPr>
              <w:spacing w:after="0" w:line="240" w:lineRule="auto"/>
              <w:jc w:val="center"/>
              <w:rPr>
                <w:rFonts w:ascii="Times New Roman" w:hAnsi="Times New Roman"/>
                <w:b/>
                <w:sz w:val="24"/>
                <w:szCs w:val="24"/>
                <w:lang w:val="ru-RU"/>
              </w:rPr>
            </w:pPr>
            <w:r w:rsidRPr="00260648">
              <w:rPr>
                <w:rFonts w:ascii="Times New Roman" w:hAnsi="Times New Roman"/>
                <w:b/>
                <w:sz w:val="24"/>
                <w:szCs w:val="24"/>
                <w:lang w:val="ru-RU"/>
              </w:rPr>
              <w:t>Продолжительность уроков и расписание звонков</w:t>
            </w:r>
          </w:p>
        </w:tc>
        <w:tc>
          <w:tcPr>
            <w:tcW w:w="2517"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Перемена</w:t>
            </w:r>
          </w:p>
        </w:tc>
      </w:tr>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1</w:t>
            </w:r>
          </w:p>
        </w:tc>
        <w:tc>
          <w:tcPr>
            <w:tcW w:w="5812"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9.00 – 9.4</w:t>
            </w:r>
            <w:r>
              <w:rPr>
                <w:rFonts w:ascii="Times New Roman" w:hAnsi="Times New Roman"/>
                <w:sz w:val="24"/>
                <w:szCs w:val="24"/>
              </w:rPr>
              <w:t>0</w:t>
            </w:r>
          </w:p>
        </w:tc>
        <w:tc>
          <w:tcPr>
            <w:tcW w:w="2517"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10 мин.</w:t>
            </w:r>
          </w:p>
        </w:tc>
      </w:tr>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2</w:t>
            </w:r>
          </w:p>
        </w:tc>
        <w:tc>
          <w:tcPr>
            <w:tcW w:w="5812"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9.5</w:t>
            </w:r>
            <w:r>
              <w:rPr>
                <w:rFonts w:ascii="Times New Roman" w:hAnsi="Times New Roman"/>
                <w:sz w:val="24"/>
                <w:szCs w:val="24"/>
              </w:rPr>
              <w:t>0</w:t>
            </w:r>
            <w:r w:rsidRPr="00C32491">
              <w:rPr>
                <w:rFonts w:ascii="Times New Roman" w:hAnsi="Times New Roman"/>
                <w:sz w:val="24"/>
                <w:szCs w:val="24"/>
              </w:rPr>
              <w:t xml:space="preserve"> – 10.</w:t>
            </w:r>
            <w:r>
              <w:rPr>
                <w:rFonts w:ascii="Times New Roman" w:hAnsi="Times New Roman"/>
                <w:sz w:val="24"/>
                <w:szCs w:val="24"/>
              </w:rPr>
              <w:t>3</w:t>
            </w:r>
            <w:r w:rsidRPr="00C32491">
              <w:rPr>
                <w:rFonts w:ascii="Times New Roman" w:hAnsi="Times New Roman"/>
                <w:sz w:val="24"/>
                <w:szCs w:val="24"/>
              </w:rPr>
              <w:t>0</w:t>
            </w:r>
          </w:p>
        </w:tc>
        <w:tc>
          <w:tcPr>
            <w:tcW w:w="2517" w:type="dxa"/>
          </w:tcPr>
          <w:p w:rsidR="00260648" w:rsidRPr="00C32491"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2</w:t>
            </w:r>
            <w:r w:rsidRPr="00C32491">
              <w:rPr>
                <w:rFonts w:ascii="Times New Roman" w:hAnsi="Times New Roman"/>
                <w:sz w:val="24"/>
                <w:szCs w:val="24"/>
              </w:rPr>
              <w:t>0 мин.</w:t>
            </w:r>
          </w:p>
        </w:tc>
      </w:tr>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3</w:t>
            </w:r>
          </w:p>
        </w:tc>
        <w:tc>
          <w:tcPr>
            <w:tcW w:w="5812"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w:t>
            </w:r>
            <w:r>
              <w:rPr>
                <w:rFonts w:ascii="Times New Roman" w:hAnsi="Times New Roman"/>
                <w:sz w:val="24"/>
                <w:szCs w:val="24"/>
              </w:rPr>
              <w:t>0</w:t>
            </w:r>
            <w:r w:rsidRPr="00C32491">
              <w:rPr>
                <w:rFonts w:ascii="Times New Roman" w:hAnsi="Times New Roman"/>
                <w:sz w:val="24"/>
                <w:szCs w:val="24"/>
              </w:rPr>
              <w:t>.</w:t>
            </w:r>
            <w:r>
              <w:rPr>
                <w:rFonts w:ascii="Times New Roman" w:hAnsi="Times New Roman"/>
                <w:sz w:val="24"/>
                <w:szCs w:val="24"/>
              </w:rPr>
              <w:t>5</w:t>
            </w:r>
            <w:r w:rsidRPr="00C32491">
              <w:rPr>
                <w:rFonts w:ascii="Times New Roman" w:hAnsi="Times New Roman"/>
                <w:sz w:val="24"/>
                <w:szCs w:val="24"/>
              </w:rPr>
              <w:t>0 – 11.</w:t>
            </w:r>
            <w:r>
              <w:rPr>
                <w:rFonts w:ascii="Times New Roman" w:hAnsi="Times New Roman"/>
                <w:sz w:val="24"/>
                <w:szCs w:val="24"/>
              </w:rPr>
              <w:t>30</w:t>
            </w:r>
          </w:p>
        </w:tc>
        <w:tc>
          <w:tcPr>
            <w:tcW w:w="2517"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20 мин.</w:t>
            </w:r>
          </w:p>
        </w:tc>
      </w:tr>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4</w:t>
            </w:r>
          </w:p>
        </w:tc>
        <w:tc>
          <w:tcPr>
            <w:tcW w:w="5812"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w:t>
            </w:r>
            <w:r>
              <w:rPr>
                <w:rFonts w:ascii="Times New Roman" w:hAnsi="Times New Roman"/>
                <w:sz w:val="24"/>
                <w:szCs w:val="24"/>
              </w:rPr>
              <w:t>1</w:t>
            </w:r>
            <w:r w:rsidRPr="00C32491">
              <w:rPr>
                <w:rFonts w:ascii="Times New Roman" w:hAnsi="Times New Roman"/>
                <w:sz w:val="24"/>
                <w:szCs w:val="24"/>
              </w:rPr>
              <w:t>.</w:t>
            </w:r>
            <w:r>
              <w:rPr>
                <w:rFonts w:ascii="Times New Roman" w:hAnsi="Times New Roman"/>
                <w:sz w:val="24"/>
                <w:szCs w:val="24"/>
              </w:rPr>
              <w:t>50</w:t>
            </w:r>
            <w:r w:rsidRPr="00C32491">
              <w:rPr>
                <w:rFonts w:ascii="Times New Roman" w:hAnsi="Times New Roman"/>
                <w:sz w:val="24"/>
                <w:szCs w:val="24"/>
              </w:rPr>
              <w:t xml:space="preserve"> – 12.</w:t>
            </w:r>
            <w:r>
              <w:rPr>
                <w:rFonts w:ascii="Times New Roman" w:hAnsi="Times New Roman"/>
                <w:sz w:val="24"/>
                <w:szCs w:val="24"/>
              </w:rPr>
              <w:t>30</w:t>
            </w:r>
          </w:p>
        </w:tc>
        <w:tc>
          <w:tcPr>
            <w:tcW w:w="2517"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10 мин.</w:t>
            </w:r>
          </w:p>
        </w:tc>
      </w:tr>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5</w:t>
            </w:r>
          </w:p>
        </w:tc>
        <w:tc>
          <w:tcPr>
            <w:tcW w:w="5812"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w:t>
            </w:r>
            <w:r>
              <w:rPr>
                <w:rFonts w:ascii="Times New Roman" w:hAnsi="Times New Roman"/>
                <w:sz w:val="24"/>
                <w:szCs w:val="24"/>
              </w:rPr>
              <w:t>2</w:t>
            </w:r>
            <w:r w:rsidRPr="00C32491">
              <w:rPr>
                <w:rFonts w:ascii="Times New Roman" w:hAnsi="Times New Roman"/>
                <w:sz w:val="24"/>
                <w:szCs w:val="24"/>
              </w:rPr>
              <w:t>.</w:t>
            </w:r>
            <w:r>
              <w:rPr>
                <w:rFonts w:ascii="Times New Roman" w:hAnsi="Times New Roman"/>
                <w:sz w:val="24"/>
                <w:szCs w:val="24"/>
              </w:rPr>
              <w:t>4</w:t>
            </w:r>
            <w:r w:rsidRPr="00C32491">
              <w:rPr>
                <w:rFonts w:ascii="Times New Roman" w:hAnsi="Times New Roman"/>
                <w:sz w:val="24"/>
                <w:szCs w:val="24"/>
              </w:rPr>
              <w:t>0 – 13.</w:t>
            </w:r>
            <w:r>
              <w:rPr>
                <w:rFonts w:ascii="Times New Roman" w:hAnsi="Times New Roman"/>
                <w:sz w:val="24"/>
                <w:szCs w:val="24"/>
              </w:rPr>
              <w:t>20</w:t>
            </w:r>
          </w:p>
        </w:tc>
        <w:tc>
          <w:tcPr>
            <w:tcW w:w="2517"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10 мин.</w:t>
            </w:r>
          </w:p>
        </w:tc>
      </w:tr>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6</w:t>
            </w:r>
          </w:p>
        </w:tc>
        <w:tc>
          <w:tcPr>
            <w:tcW w:w="5812"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13.</w:t>
            </w:r>
            <w:r>
              <w:rPr>
                <w:rFonts w:ascii="Times New Roman" w:hAnsi="Times New Roman"/>
                <w:sz w:val="24"/>
                <w:szCs w:val="24"/>
              </w:rPr>
              <w:t>30</w:t>
            </w:r>
            <w:r w:rsidRPr="00C32491">
              <w:rPr>
                <w:rFonts w:ascii="Times New Roman" w:hAnsi="Times New Roman"/>
                <w:sz w:val="24"/>
                <w:szCs w:val="24"/>
              </w:rPr>
              <w:t xml:space="preserve"> – 14.</w:t>
            </w:r>
            <w:r>
              <w:rPr>
                <w:rFonts w:ascii="Times New Roman" w:hAnsi="Times New Roman"/>
                <w:sz w:val="24"/>
                <w:szCs w:val="24"/>
              </w:rPr>
              <w:t>1</w:t>
            </w:r>
            <w:r w:rsidRPr="00C32491">
              <w:rPr>
                <w:rFonts w:ascii="Times New Roman" w:hAnsi="Times New Roman"/>
                <w:sz w:val="24"/>
                <w:szCs w:val="24"/>
              </w:rPr>
              <w:t>0</w:t>
            </w:r>
          </w:p>
        </w:tc>
        <w:tc>
          <w:tcPr>
            <w:tcW w:w="2517" w:type="dxa"/>
          </w:tcPr>
          <w:p w:rsidR="00260648" w:rsidRPr="00C32491" w:rsidRDefault="00260648" w:rsidP="00260648">
            <w:pPr>
              <w:spacing w:after="0" w:line="240" w:lineRule="auto"/>
              <w:jc w:val="center"/>
              <w:rPr>
                <w:rFonts w:ascii="Times New Roman" w:hAnsi="Times New Roman"/>
                <w:sz w:val="24"/>
                <w:szCs w:val="24"/>
              </w:rPr>
            </w:pPr>
            <w:r>
              <w:rPr>
                <w:rFonts w:ascii="Times New Roman" w:hAnsi="Times New Roman"/>
                <w:sz w:val="24"/>
                <w:szCs w:val="24"/>
              </w:rPr>
              <w:t>1</w:t>
            </w:r>
            <w:r w:rsidRPr="00C32491">
              <w:rPr>
                <w:rFonts w:ascii="Times New Roman" w:hAnsi="Times New Roman"/>
                <w:sz w:val="24"/>
                <w:szCs w:val="24"/>
              </w:rPr>
              <w:t>0 мин.</w:t>
            </w:r>
          </w:p>
        </w:tc>
      </w:tr>
      <w:tr w:rsidR="00260648" w:rsidRPr="00EA2FD6" w:rsidTr="00260648">
        <w:tc>
          <w:tcPr>
            <w:tcW w:w="1242" w:type="dxa"/>
          </w:tcPr>
          <w:p w:rsidR="00260648" w:rsidRPr="00EA2FD6" w:rsidRDefault="00260648" w:rsidP="00260648">
            <w:pPr>
              <w:spacing w:after="0" w:line="240" w:lineRule="auto"/>
              <w:jc w:val="center"/>
              <w:rPr>
                <w:rFonts w:ascii="Times New Roman" w:hAnsi="Times New Roman"/>
                <w:b/>
                <w:sz w:val="24"/>
                <w:szCs w:val="24"/>
              </w:rPr>
            </w:pPr>
            <w:r w:rsidRPr="00EA2FD6">
              <w:rPr>
                <w:rFonts w:ascii="Times New Roman" w:hAnsi="Times New Roman"/>
                <w:b/>
                <w:sz w:val="24"/>
                <w:szCs w:val="24"/>
              </w:rPr>
              <w:t xml:space="preserve">7 </w:t>
            </w:r>
          </w:p>
        </w:tc>
        <w:tc>
          <w:tcPr>
            <w:tcW w:w="5812" w:type="dxa"/>
          </w:tcPr>
          <w:p w:rsidR="00260648" w:rsidRPr="00C32491" w:rsidRDefault="00260648" w:rsidP="00260648">
            <w:pPr>
              <w:spacing w:after="0" w:line="240" w:lineRule="auto"/>
              <w:jc w:val="center"/>
              <w:rPr>
                <w:rFonts w:ascii="Times New Roman" w:hAnsi="Times New Roman"/>
                <w:sz w:val="24"/>
                <w:szCs w:val="24"/>
              </w:rPr>
            </w:pPr>
            <w:r w:rsidRPr="00C32491">
              <w:rPr>
                <w:rFonts w:ascii="Times New Roman" w:hAnsi="Times New Roman"/>
                <w:sz w:val="24"/>
                <w:szCs w:val="24"/>
              </w:rPr>
              <w:t>14.</w:t>
            </w:r>
            <w:r>
              <w:rPr>
                <w:rFonts w:ascii="Times New Roman" w:hAnsi="Times New Roman"/>
                <w:sz w:val="24"/>
                <w:szCs w:val="24"/>
              </w:rPr>
              <w:t>2</w:t>
            </w:r>
            <w:r w:rsidRPr="00C32491">
              <w:rPr>
                <w:rFonts w:ascii="Times New Roman" w:hAnsi="Times New Roman"/>
                <w:sz w:val="24"/>
                <w:szCs w:val="24"/>
              </w:rPr>
              <w:t>0 –  15.</w:t>
            </w:r>
            <w:r>
              <w:rPr>
                <w:rFonts w:ascii="Times New Roman" w:hAnsi="Times New Roman"/>
                <w:sz w:val="24"/>
                <w:szCs w:val="24"/>
              </w:rPr>
              <w:t>00</w:t>
            </w:r>
          </w:p>
        </w:tc>
        <w:tc>
          <w:tcPr>
            <w:tcW w:w="2517" w:type="dxa"/>
          </w:tcPr>
          <w:p w:rsidR="00260648" w:rsidRPr="00C32491" w:rsidRDefault="00260648" w:rsidP="00260648">
            <w:pPr>
              <w:spacing w:after="0" w:line="240" w:lineRule="auto"/>
              <w:jc w:val="center"/>
              <w:rPr>
                <w:rFonts w:ascii="Times New Roman" w:hAnsi="Times New Roman"/>
                <w:sz w:val="24"/>
                <w:szCs w:val="24"/>
              </w:rPr>
            </w:pPr>
          </w:p>
        </w:tc>
      </w:tr>
    </w:tbl>
    <w:p w:rsidR="00260648" w:rsidRDefault="00260648" w:rsidP="00260648">
      <w:pPr>
        <w:spacing w:after="0" w:line="240" w:lineRule="auto"/>
        <w:jc w:val="center"/>
        <w:rPr>
          <w:rFonts w:ascii="Times New Roman" w:hAnsi="Times New Roman"/>
          <w:b/>
          <w:sz w:val="24"/>
          <w:szCs w:val="24"/>
          <w:lang w:eastAsia="ru-RU"/>
        </w:rPr>
      </w:pPr>
    </w:p>
    <w:p w:rsidR="00260648" w:rsidRPr="00260648" w:rsidRDefault="00260648" w:rsidP="00260648">
      <w:pPr>
        <w:spacing w:after="0" w:line="240" w:lineRule="auto"/>
        <w:jc w:val="center"/>
        <w:rPr>
          <w:rFonts w:ascii="Times New Roman" w:hAnsi="Times New Roman"/>
          <w:b/>
          <w:sz w:val="24"/>
          <w:szCs w:val="24"/>
          <w:lang w:val="ru-RU" w:eastAsia="ru-RU"/>
        </w:rPr>
      </w:pPr>
      <w:r w:rsidRPr="00260648">
        <w:rPr>
          <w:rFonts w:ascii="Times New Roman" w:hAnsi="Times New Roman"/>
          <w:b/>
          <w:sz w:val="24"/>
          <w:szCs w:val="24"/>
          <w:lang w:val="ru-RU" w:eastAsia="ru-RU"/>
        </w:rPr>
        <w:t>Подготовка к ОГЭ и ЕГЭ 9-11 классы</w:t>
      </w:r>
    </w:p>
    <w:p w:rsidR="00260648" w:rsidRPr="00260648" w:rsidRDefault="00260648" w:rsidP="00260648">
      <w:pPr>
        <w:spacing w:after="0" w:line="240" w:lineRule="auto"/>
        <w:jc w:val="center"/>
        <w:rPr>
          <w:rFonts w:ascii="Times New Roman" w:hAnsi="Times New Roman"/>
          <w:sz w:val="28"/>
          <w:szCs w:val="28"/>
          <w:lang w:val="ru-RU" w:eastAsia="ru-RU"/>
        </w:rPr>
      </w:pPr>
    </w:p>
    <w:tbl>
      <w:tblP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13"/>
        <w:gridCol w:w="3600"/>
      </w:tblGrid>
      <w:tr w:rsidR="00260648" w:rsidRPr="00C6169D" w:rsidTr="00260648">
        <w:trPr>
          <w:jc w:val="center"/>
        </w:trPr>
        <w:tc>
          <w:tcPr>
            <w:tcW w:w="720" w:type="dxa"/>
          </w:tcPr>
          <w:p w:rsidR="00260648" w:rsidRPr="00C6169D" w:rsidRDefault="00260648" w:rsidP="00260648">
            <w:pPr>
              <w:spacing w:after="0" w:line="240" w:lineRule="auto"/>
              <w:jc w:val="center"/>
              <w:rPr>
                <w:rFonts w:ascii="Times New Roman" w:hAnsi="Times New Roman"/>
                <w:sz w:val="24"/>
                <w:szCs w:val="24"/>
                <w:lang w:eastAsia="ru-RU"/>
              </w:rPr>
            </w:pPr>
            <w:r w:rsidRPr="00C6169D">
              <w:rPr>
                <w:rFonts w:ascii="Times New Roman" w:hAnsi="Times New Roman"/>
                <w:sz w:val="24"/>
                <w:szCs w:val="24"/>
                <w:lang w:eastAsia="ru-RU"/>
              </w:rPr>
              <w:t>№\№</w:t>
            </w:r>
          </w:p>
        </w:tc>
        <w:tc>
          <w:tcPr>
            <w:tcW w:w="3513" w:type="dxa"/>
          </w:tcPr>
          <w:p w:rsidR="00260648" w:rsidRPr="00C6169D" w:rsidRDefault="00260648" w:rsidP="00260648">
            <w:pPr>
              <w:spacing w:after="0" w:line="240" w:lineRule="auto"/>
              <w:jc w:val="center"/>
              <w:rPr>
                <w:rFonts w:ascii="Times New Roman" w:hAnsi="Times New Roman"/>
                <w:sz w:val="24"/>
                <w:szCs w:val="24"/>
                <w:lang w:eastAsia="ru-RU"/>
              </w:rPr>
            </w:pPr>
            <w:r w:rsidRPr="00C6169D">
              <w:rPr>
                <w:rFonts w:ascii="Times New Roman" w:hAnsi="Times New Roman"/>
                <w:sz w:val="24"/>
                <w:szCs w:val="24"/>
                <w:lang w:eastAsia="ru-RU"/>
              </w:rPr>
              <w:t>Наименование кружка</w:t>
            </w:r>
          </w:p>
        </w:tc>
        <w:tc>
          <w:tcPr>
            <w:tcW w:w="3600" w:type="dxa"/>
          </w:tcPr>
          <w:p w:rsidR="00260648" w:rsidRPr="00C6169D" w:rsidRDefault="00260648" w:rsidP="00260648">
            <w:pPr>
              <w:spacing w:after="0" w:line="240" w:lineRule="auto"/>
              <w:jc w:val="center"/>
              <w:rPr>
                <w:rFonts w:ascii="Times New Roman" w:hAnsi="Times New Roman"/>
                <w:sz w:val="24"/>
                <w:szCs w:val="24"/>
                <w:lang w:eastAsia="ru-RU"/>
              </w:rPr>
            </w:pPr>
            <w:r w:rsidRPr="00C6169D">
              <w:rPr>
                <w:rFonts w:ascii="Times New Roman" w:hAnsi="Times New Roman"/>
                <w:sz w:val="24"/>
                <w:szCs w:val="24"/>
                <w:lang w:eastAsia="ru-RU"/>
              </w:rPr>
              <w:t>График работы</w:t>
            </w:r>
          </w:p>
        </w:tc>
      </w:tr>
      <w:tr w:rsidR="00260648" w:rsidRPr="00C6169D" w:rsidTr="00260648">
        <w:trPr>
          <w:jc w:val="center"/>
        </w:trPr>
        <w:tc>
          <w:tcPr>
            <w:tcW w:w="720" w:type="dxa"/>
          </w:tcPr>
          <w:p w:rsidR="00260648" w:rsidRPr="00C6169D" w:rsidRDefault="00260648" w:rsidP="00260648">
            <w:pPr>
              <w:spacing w:after="0" w:line="240" w:lineRule="auto"/>
              <w:jc w:val="center"/>
              <w:rPr>
                <w:rFonts w:ascii="Times New Roman" w:hAnsi="Times New Roman"/>
                <w:sz w:val="24"/>
                <w:szCs w:val="24"/>
                <w:lang w:eastAsia="ru-RU"/>
              </w:rPr>
            </w:pPr>
            <w:r w:rsidRPr="00C6169D">
              <w:rPr>
                <w:rFonts w:ascii="Times New Roman" w:hAnsi="Times New Roman"/>
                <w:sz w:val="24"/>
                <w:szCs w:val="24"/>
                <w:lang w:eastAsia="ru-RU"/>
              </w:rPr>
              <w:t>1</w:t>
            </w:r>
          </w:p>
        </w:tc>
        <w:tc>
          <w:tcPr>
            <w:tcW w:w="3513" w:type="dxa"/>
          </w:tcPr>
          <w:p w:rsidR="00260648" w:rsidRPr="00260648" w:rsidRDefault="00260648" w:rsidP="00260648">
            <w:pPr>
              <w:spacing w:after="0" w:line="240" w:lineRule="auto"/>
              <w:rPr>
                <w:rFonts w:ascii="Times New Roman" w:hAnsi="Times New Roman"/>
                <w:sz w:val="24"/>
                <w:szCs w:val="24"/>
                <w:lang w:val="ru-RU" w:eastAsia="ru-RU"/>
              </w:rPr>
            </w:pPr>
            <w:r w:rsidRPr="00260648">
              <w:rPr>
                <w:rFonts w:ascii="Times New Roman" w:hAnsi="Times New Roman"/>
                <w:sz w:val="24"/>
                <w:szCs w:val="24"/>
                <w:lang w:val="ru-RU" w:eastAsia="ru-RU"/>
              </w:rPr>
              <w:t>Подготовка к ОГЭ и ЕГЭ 9-11 классы</w:t>
            </w:r>
          </w:p>
        </w:tc>
        <w:tc>
          <w:tcPr>
            <w:tcW w:w="3600" w:type="dxa"/>
          </w:tcPr>
          <w:p w:rsidR="00260648" w:rsidRPr="00C6169D" w:rsidRDefault="00260648" w:rsidP="00260648">
            <w:pPr>
              <w:spacing w:after="0" w:line="240" w:lineRule="auto"/>
              <w:jc w:val="center"/>
              <w:rPr>
                <w:rFonts w:ascii="Times New Roman" w:hAnsi="Times New Roman"/>
                <w:sz w:val="24"/>
                <w:szCs w:val="24"/>
                <w:lang w:eastAsia="ru-RU"/>
              </w:rPr>
            </w:pPr>
            <w:r w:rsidRPr="00C6169D">
              <w:rPr>
                <w:rFonts w:ascii="Times New Roman" w:hAnsi="Times New Roman"/>
                <w:sz w:val="24"/>
                <w:szCs w:val="24"/>
                <w:lang w:eastAsia="ru-RU"/>
              </w:rPr>
              <w:t>Понедельник - пятница</w:t>
            </w:r>
          </w:p>
          <w:p w:rsidR="00260648" w:rsidRPr="00C6169D" w:rsidRDefault="00260648" w:rsidP="00260648">
            <w:pPr>
              <w:spacing w:after="0" w:line="240" w:lineRule="auto"/>
              <w:jc w:val="center"/>
              <w:rPr>
                <w:rFonts w:ascii="Times New Roman" w:hAnsi="Times New Roman"/>
                <w:sz w:val="24"/>
                <w:szCs w:val="24"/>
                <w:lang w:eastAsia="ru-RU"/>
              </w:rPr>
            </w:pPr>
            <w:r w:rsidRPr="00C6169D">
              <w:rPr>
                <w:rFonts w:ascii="Times New Roman" w:hAnsi="Times New Roman"/>
                <w:sz w:val="24"/>
                <w:szCs w:val="24"/>
                <w:lang w:eastAsia="ru-RU"/>
              </w:rPr>
              <w:t>14.00-15.00</w:t>
            </w:r>
          </w:p>
        </w:tc>
      </w:tr>
    </w:tbl>
    <w:p w:rsidR="00260648" w:rsidRPr="00C6169D" w:rsidRDefault="00260648" w:rsidP="00260648">
      <w:pPr>
        <w:spacing w:after="0" w:line="240" w:lineRule="auto"/>
        <w:rPr>
          <w:rFonts w:ascii="Times New Roman" w:hAnsi="Times New Roman"/>
          <w:b/>
          <w:sz w:val="24"/>
          <w:szCs w:val="24"/>
        </w:rPr>
      </w:pPr>
    </w:p>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Расписание внеурочных занятий</w:t>
      </w:r>
    </w:p>
    <w:p w:rsidR="00260648" w:rsidRPr="00C6169D"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по ФГОС НОО</w:t>
      </w:r>
    </w:p>
    <w:p w:rsidR="00260648" w:rsidRPr="00C6169D" w:rsidRDefault="00260648" w:rsidP="00260648">
      <w:pPr>
        <w:spacing w:after="0" w:line="240" w:lineRule="auto"/>
        <w:jc w:val="center"/>
        <w:rPr>
          <w:rFonts w:ascii="Times New Roman" w:hAnsi="Times New Roman"/>
          <w:sz w:val="24"/>
          <w:szCs w:val="24"/>
        </w:rPr>
      </w:pPr>
    </w:p>
    <w:tbl>
      <w:tblPr>
        <w:tblStyle w:val="af0"/>
        <w:tblW w:w="9571" w:type="dxa"/>
        <w:tblLook w:val="04A0" w:firstRow="1" w:lastRow="0" w:firstColumn="1" w:lastColumn="0" w:noHBand="0" w:noVBand="1"/>
      </w:tblPr>
      <w:tblGrid>
        <w:gridCol w:w="4219"/>
        <w:gridCol w:w="992"/>
        <w:gridCol w:w="1967"/>
        <w:gridCol w:w="2393"/>
      </w:tblGrid>
      <w:tr w:rsidR="00260648" w:rsidRPr="00C6169D" w:rsidTr="00260648">
        <w:tc>
          <w:tcPr>
            <w:tcW w:w="4219"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Наименование внеурочной деятельности</w:t>
            </w:r>
          </w:p>
        </w:tc>
        <w:tc>
          <w:tcPr>
            <w:tcW w:w="992"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класс</w:t>
            </w:r>
          </w:p>
        </w:tc>
        <w:tc>
          <w:tcPr>
            <w:tcW w:w="1967"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День недели</w:t>
            </w:r>
          </w:p>
        </w:tc>
        <w:tc>
          <w:tcPr>
            <w:tcW w:w="2393"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Начало и окончание занятия</w:t>
            </w:r>
          </w:p>
        </w:tc>
      </w:tr>
      <w:tr w:rsidR="00260648" w:rsidRPr="00C6169D" w:rsidTr="00260648">
        <w:tc>
          <w:tcPr>
            <w:tcW w:w="9571" w:type="dxa"/>
            <w:gridSpan w:val="4"/>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b/>
                <w:i/>
                <w:sz w:val="24"/>
                <w:szCs w:val="24"/>
              </w:rPr>
              <w:t>Общекультурное          направление.</w:t>
            </w:r>
          </w:p>
        </w:tc>
      </w:tr>
      <w:tr w:rsidR="00260648" w:rsidRPr="00C6169D" w:rsidTr="00260648">
        <w:tc>
          <w:tcPr>
            <w:tcW w:w="4219" w:type="dxa"/>
            <w:vMerge w:val="restart"/>
          </w:tcPr>
          <w:p w:rsidR="00260648" w:rsidRPr="00A2486F" w:rsidRDefault="00260648" w:rsidP="00260648">
            <w:pPr>
              <w:rPr>
                <w:rFonts w:ascii="Times New Roman" w:hAnsi="Times New Roman"/>
                <w:sz w:val="24"/>
                <w:szCs w:val="24"/>
              </w:rPr>
            </w:pPr>
            <w:r w:rsidRPr="00A2486F">
              <w:rPr>
                <w:rFonts w:ascii="Times New Roman" w:hAnsi="Times New Roman"/>
                <w:sz w:val="24"/>
                <w:szCs w:val="24"/>
              </w:rPr>
              <w:t>«Веселая нотка»</w:t>
            </w: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1а</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четверг</w:t>
            </w:r>
          </w:p>
        </w:tc>
        <w:tc>
          <w:tcPr>
            <w:tcW w:w="2393" w:type="dxa"/>
          </w:tcPr>
          <w:p w:rsidR="00260648" w:rsidRPr="00C6169D" w:rsidRDefault="00260648" w:rsidP="00260648">
            <w:pPr>
              <w:spacing w:after="0"/>
              <w:rPr>
                <w:rFonts w:ascii="Times New Roman" w:hAnsi="Times New Roman"/>
                <w:color w:val="FF0000"/>
              </w:rPr>
            </w:pPr>
            <w:r w:rsidRPr="00C6169D">
              <w:rPr>
                <w:rFonts w:ascii="Times New Roman" w:hAnsi="Times New Roman"/>
              </w:rPr>
              <w:t>14.20-14.50</w:t>
            </w:r>
          </w:p>
        </w:tc>
      </w:tr>
      <w:tr w:rsidR="00260648" w:rsidRPr="00C6169D" w:rsidTr="00260648">
        <w:tc>
          <w:tcPr>
            <w:tcW w:w="4219" w:type="dxa"/>
            <w:vMerge/>
          </w:tcPr>
          <w:p w:rsidR="00260648" w:rsidRPr="00A2486F" w:rsidRDefault="00260648" w:rsidP="00260648">
            <w:pPr>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1б</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среда</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15.00-15.30</w:t>
            </w:r>
          </w:p>
        </w:tc>
      </w:tr>
      <w:tr w:rsidR="00260648" w:rsidRPr="00C6169D" w:rsidTr="00260648">
        <w:tc>
          <w:tcPr>
            <w:tcW w:w="4219" w:type="dxa"/>
            <w:vMerge w:val="restart"/>
          </w:tcPr>
          <w:p w:rsidR="00260648" w:rsidRPr="00260648" w:rsidRDefault="00260648" w:rsidP="00260648">
            <w:pPr>
              <w:rPr>
                <w:rFonts w:ascii="Times New Roman" w:hAnsi="Times New Roman"/>
                <w:sz w:val="24"/>
                <w:szCs w:val="24"/>
                <w:lang w:val="ru-RU"/>
              </w:rPr>
            </w:pPr>
            <w:r w:rsidRPr="00260648">
              <w:rPr>
                <w:rFonts w:ascii="Times New Roman" w:hAnsi="Times New Roman"/>
                <w:sz w:val="24"/>
                <w:szCs w:val="24"/>
                <w:lang w:val="ru-RU"/>
              </w:rPr>
              <w:t>«Светлячок»  (П илова Л.С.)</w:t>
            </w: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2а</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вторник</w:t>
            </w:r>
          </w:p>
        </w:tc>
        <w:tc>
          <w:tcPr>
            <w:tcW w:w="2393" w:type="dxa"/>
          </w:tcPr>
          <w:p w:rsidR="00260648" w:rsidRPr="00C6169D" w:rsidRDefault="00260648" w:rsidP="00260648">
            <w:pPr>
              <w:spacing w:after="0"/>
              <w:rPr>
                <w:rFonts w:ascii="Times New Roman" w:hAnsi="Times New Roman"/>
              </w:rPr>
            </w:pPr>
            <w:r>
              <w:rPr>
                <w:rFonts w:ascii="Times New Roman" w:hAnsi="Times New Roman"/>
              </w:rPr>
              <w:t>14.20-15.00</w:t>
            </w:r>
          </w:p>
        </w:tc>
      </w:tr>
      <w:tr w:rsidR="00260648" w:rsidRPr="00C6169D" w:rsidTr="00260648">
        <w:tc>
          <w:tcPr>
            <w:tcW w:w="4219" w:type="dxa"/>
            <w:vMerge/>
          </w:tcPr>
          <w:p w:rsidR="00260648" w:rsidRPr="00A2486F" w:rsidRDefault="00260648" w:rsidP="00260648">
            <w:pPr>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2б</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четверг</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rPr>
                <w:rFonts w:ascii="Times New Roman" w:hAnsi="Times New Roman"/>
                <w:sz w:val="24"/>
                <w:szCs w:val="24"/>
              </w:rPr>
            </w:pPr>
          </w:p>
        </w:tc>
        <w:tc>
          <w:tcPr>
            <w:tcW w:w="992" w:type="dxa"/>
          </w:tcPr>
          <w:p w:rsidR="00260648" w:rsidRDefault="00260648" w:rsidP="00260648">
            <w:pPr>
              <w:spacing w:after="0"/>
              <w:rPr>
                <w:rFonts w:ascii="Times New Roman" w:hAnsi="Times New Roman"/>
                <w:sz w:val="24"/>
                <w:szCs w:val="24"/>
              </w:rPr>
            </w:pPr>
            <w:r>
              <w:rPr>
                <w:rFonts w:ascii="Times New Roman" w:hAnsi="Times New Roman"/>
                <w:sz w:val="24"/>
                <w:szCs w:val="24"/>
              </w:rPr>
              <w:t>3а</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суббота</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rPr>
                <w:rFonts w:ascii="Times New Roman" w:hAnsi="Times New Roman"/>
                <w:sz w:val="24"/>
                <w:szCs w:val="24"/>
              </w:rPr>
            </w:pPr>
          </w:p>
        </w:tc>
        <w:tc>
          <w:tcPr>
            <w:tcW w:w="992" w:type="dxa"/>
          </w:tcPr>
          <w:p w:rsidR="00260648" w:rsidRDefault="00260648" w:rsidP="00260648">
            <w:pPr>
              <w:spacing w:after="0"/>
              <w:rPr>
                <w:rFonts w:ascii="Times New Roman" w:hAnsi="Times New Roman"/>
                <w:sz w:val="24"/>
                <w:szCs w:val="24"/>
              </w:rPr>
            </w:pPr>
            <w:r>
              <w:rPr>
                <w:rFonts w:ascii="Times New Roman" w:hAnsi="Times New Roman"/>
                <w:sz w:val="24"/>
                <w:szCs w:val="24"/>
              </w:rPr>
              <w:t>3б</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пятница</w:t>
            </w:r>
          </w:p>
        </w:tc>
        <w:tc>
          <w:tcPr>
            <w:tcW w:w="2393" w:type="dxa"/>
          </w:tcPr>
          <w:p w:rsidR="00260648" w:rsidRPr="00C6169D" w:rsidRDefault="00260648" w:rsidP="00260648">
            <w:pPr>
              <w:spacing w:after="0"/>
              <w:rPr>
                <w:rFonts w:ascii="Times New Roman" w:hAnsi="Times New Roman"/>
              </w:rPr>
            </w:pPr>
            <w:r>
              <w:rPr>
                <w:rFonts w:ascii="Times New Roman" w:hAnsi="Times New Roman"/>
              </w:rPr>
              <w:t>14.20-15.00</w:t>
            </w:r>
          </w:p>
        </w:tc>
      </w:tr>
      <w:tr w:rsidR="00260648" w:rsidRPr="00C6169D" w:rsidTr="00260648">
        <w:tc>
          <w:tcPr>
            <w:tcW w:w="9571" w:type="dxa"/>
            <w:gridSpan w:val="4"/>
          </w:tcPr>
          <w:p w:rsidR="00260648" w:rsidRPr="00A2486F" w:rsidRDefault="00260648" w:rsidP="00260648">
            <w:pPr>
              <w:spacing w:after="0"/>
              <w:rPr>
                <w:rFonts w:ascii="Times New Roman" w:hAnsi="Times New Roman"/>
                <w:sz w:val="24"/>
                <w:szCs w:val="24"/>
              </w:rPr>
            </w:pPr>
            <w:r w:rsidRPr="00A2486F">
              <w:rPr>
                <w:rFonts w:ascii="Times New Roman" w:hAnsi="Times New Roman"/>
                <w:b/>
                <w:i/>
                <w:sz w:val="24"/>
                <w:szCs w:val="24"/>
              </w:rPr>
              <w:t>Духовно-нравственное   направление.</w:t>
            </w:r>
          </w:p>
        </w:tc>
      </w:tr>
      <w:tr w:rsidR="00260648" w:rsidRPr="00C6169D" w:rsidTr="00260648">
        <w:tc>
          <w:tcPr>
            <w:tcW w:w="4219" w:type="dxa"/>
            <w:vMerge w:val="restart"/>
          </w:tcPr>
          <w:p w:rsidR="00260648" w:rsidRPr="00A2486F" w:rsidRDefault="00260648" w:rsidP="00260648">
            <w:pPr>
              <w:rPr>
                <w:rFonts w:ascii="Times New Roman" w:hAnsi="Times New Roman"/>
                <w:sz w:val="24"/>
                <w:szCs w:val="24"/>
              </w:rPr>
            </w:pPr>
            <w:r w:rsidRPr="00A2486F">
              <w:rPr>
                <w:rFonts w:ascii="Times New Roman" w:hAnsi="Times New Roman"/>
                <w:sz w:val="24"/>
                <w:szCs w:val="24"/>
              </w:rPr>
              <w:t>«Путешествие п</w:t>
            </w:r>
            <w:r>
              <w:rPr>
                <w:rFonts w:ascii="Times New Roman" w:hAnsi="Times New Roman"/>
                <w:sz w:val="24"/>
                <w:szCs w:val="24"/>
              </w:rPr>
              <w:t>о стране этикета»</w:t>
            </w: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1а</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среда</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15.00-15.30</w:t>
            </w:r>
          </w:p>
        </w:tc>
      </w:tr>
      <w:tr w:rsidR="00260648" w:rsidRPr="00C6169D" w:rsidTr="00260648">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1б</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четверг</w:t>
            </w:r>
          </w:p>
        </w:tc>
        <w:tc>
          <w:tcPr>
            <w:tcW w:w="2393" w:type="dxa"/>
          </w:tcPr>
          <w:p w:rsidR="00260648" w:rsidRDefault="00260648" w:rsidP="00260648">
            <w:pPr>
              <w:spacing w:after="0"/>
            </w:pPr>
            <w:r w:rsidRPr="006C1829">
              <w:rPr>
                <w:rFonts w:ascii="Times New Roman" w:hAnsi="Times New Roman"/>
              </w:rPr>
              <w:t>14.20-14.50</w:t>
            </w:r>
          </w:p>
        </w:tc>
      </w:tr>
      <w:tr w:rsidR="00260648" w:rsidRPr="00C6169D" w:rsidTr="00260648">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2а</w:t>
            </w:r>
          </w:p>
        </w:tc>
        <w:tc>
          <w:tcPr>
            <w:tcW w:w="1967" w:type="dxa"/>
          </w:tcPr>
          <w:p w:rsidR="00260648" w:rsidRDefault="00260648" w:rsidP="00260648">
            <w:pPr>
              <w:spacing w:after="0"/>
            </w:pPr>
            <w:r w:rsidRPr="00CB2099">
              <w:rPr>
                <w:rFonts w:ascii="Times New Roman" w:hAnsi="Times New Roman"/>
                <w:sz w:val="24"/>
                <w:szCs w:val="24"/>
              </w:rPr>
              <w:t>среда</w:t>
            </w:r>
          </w:p>
        </w:tc>
        <w:tc>
          <w:tcPr>
            <w:tcW w:w="2393" w:type="dxa"/>
          </w:tcPr>
          <w:p w:rsidR="00260648" w:rsidRDefault="00260648" w:rsidP="00260648">
            <w:pPr>
              <w:spacing w:after="0"/>
            </w:pPr>
            <w:r>
              <w:rPr>
                <w:rFonts w:ascii="Times New Roman" w:hAnsi="Times New Roman"/>
              </w:rPr>
              <w:t>14.20-15.00</w:t>
            </w:r>
          </w:p>
        </w:tc>
      </w:tr>
      <w:tr w:rsidR="00260648" w:rsidRPr="00C6169D" w:rsidTr="00260648">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2б</w:t>
            </w:r>
          </w:p>
        </w:tc>
        <w:tc>
          <w:tcPr>
            <w:tcW w:w="1967" w:type="dxa"/>
          </w:tcPr>
          <w:p w:rsidR="00260648" w:rsidRDefault="00260648" w:rsidP="00260648">
            <w:pPr>
              <w:spacing w:after="0"/>
            </w:pPr>
            <w:r w:rsidRPr="00CB2099">
              <w:rPr>
                <w:rFonts w:ascii="Times New Roman" w:hAnsi="Times New Roman"/>
                <w:sz w:val="24"/>
                <w:szCs w:val="24"/>
              </w:rPr>
              <w:t>среда</w:t>
            </w:r>
          </w:p>
        </w:tc>
        <w:tc>
          <w:tcPr>
            <w:tcW w:w="2393" w:type="dxa"/>
          </w:tcPr>
          <w:p w:rsidR="00260648" w:rsidRPr="00C6169D" w:rsidRDefault="00260648" w:rsidP="00260648">
            <w:pPr>
              <w:spacing w:after="0"/>
              <w:rPr>
                <w:rFonts w:ascii="Times New Roman" w:hAnsi="Times New Roman"/>
              </w:rPr>
            </w:pPr>
            <w:r>
              <w:rPr>
                <w:rFonts w:ascii="Times New Roman" w:hAnsi="Times New Roman"/>
              </w:rPr>
              <w:t>14.20-15.00</w:t>
            </w:r>
          </w:p>
        </w:tc>
      </w:tr>
      <w:tr w:rsidR="00260648" w:rsidRPr="00C6169D" w:rsidTr="00260648">
        <w:tc>
          <w:tcPr>
            <w:tcW w:w="4219" w:type="dxa"/>
            <w:vMerge w:val="restart"/>
          </w:tcPr>
          <w:p w:rsidR="00260648" w:rsidRPr="00260648" w:rsidRDefault="00260648" w:rsidP="00260648">
            <w:pPr>
              <w:spacing w:after="0"/>
              <w:rPr>
                <w:rFonts w:ascii="Times New Roman" w:hAnsi="Times New Roman"/>
                <w:sz w:val="24"/>
                <w:szCs w:val="24"/>
                <w:lang w:val="ru-RU"/>
              </w:rPr>
            </w:pPr>
            <w:r w:rsidRPr="00260648">
              <w:rPr>
                <w:rFonts w:ascii="Times New Roman" w:hAnsi="Times New Roman"/>
                <w:sz w:val="24"/>
                <w:szCs w:val="24"/>
                <w:lang w:val="ru-RU"/>
              </w:rPr>
              <w:t>«Адыгский этикет» (Махова М.Л.)</w:t>
            </w:r>
          </w:p>
        </w:tc>
        <w:tc>
          <w:tcPr>
            <w:tcW w:w="992" w:type="dxa"/>
          </w:tcPr>
          <w:p w:rsidR="00260648" w:rsidRDefault="00260648" w:rsidP="00260648">
            <w:pPr>
              <w:spacing w:after="0"/>
              <w:rPr>
                <w:rFonts w:ascii="Times New Roman" w:hAnsi="Times New Roman"/>
                <w:sz w:val="24"/>
                <w:szCs w:val="24"/>
              </w:rPr>
            </w:pPr>
            <w:r>
              <w:rPr>
                <w:rFonts w:ascii="Times New Roman" w:hAnsi="Times New Roman"/>
                <w:sz w:val="24"/>
                <w:szCs w:val="24"/>
              </w:rPr>
              <w:t>3а</w:t>
            </w:r>
          </w:p>
        </w:tc>
        <w:tc>
          <w:tcPr>
            <w:tcW w:w="1967" w:type="dxa"/>
          </w:tcPr>
          <w:p w:rsidR="00260648" w:rsidRDefault="00260648" w:rsidP="00260648">
            <w:pPr>
              <w:spacing w:after="0"/>
            </w:pPr>
            <w:r w:rsidRPr="00CB2099">
              <w:rPr>
                <w:rFonts w:ascii="Times New Roman" w:hAnsi="Times New Roman"/>
                <w:sz w:val="24"/>
                <w:szCs w:val="24"/>
              </w:rPr>
              <w:t>среда</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Default="00260648" w:rsidP="00260648">
            <w:pPr>
              <w:spacing w:after="0"/>
              <w:rPr>
                <w:rFonts w:ascii="Times New Roman" w:hAnsi="Times New Roman"/>
                <w:sz w:val="24"/>
                <w:szCs w:val="24"/>
              </w:rPr>
            </w:pPr>
            <w:r>
              <w:rPr>
                <w:rFonts w:ascii="Times New Roman" w:hAnsi="Times New Roman"/>
                <w:sz w:val="24"/>
                <w:szCs w:val="24"/>
              </w:rPr>
              <w:t>3б</w:t>
            </w:r>
          </w:p>
        </w:tc>
        <w:tc>
          <w:tcPr>
            <w:tcW w:w="1967" w:type="dxa"/>
          </w:tcPr>
          <w:p w:rsidR="00260648" w:rsidRDefault="00260648" w:rsidP="00260648">
            <w:pPr>
              <w:spacing w:after="0"/>
            </w:pPr>
            <w:r>
              <w:rPr>
                <w:rFonts w:ascii="Times New Roman" w:hAnsi="Times New Roman"/>
                <w:sz w:val="24"/>
                <w:szCs w:val="24"/>
              </w:rPr>
              <w:t>четверг</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4</w:t>
            </w:r>
          </w:p>
        </w:tc>
        <w:tc>
          <w:tcPr>
            <w:tcW w:w="1967" w:type="dxa"/>
          </w:tcPr>
          <w:p w:rsidR="00260648" w:rsidRDefault="00260648" w:rsidP="00260648">
            <w:pPr>
              <w:spacing w:after="0"/>
            </w:pPr>
            <w:r w:rsidRPr="00CB2099">
              <w:rPr>
                <w:rFonts w:ascii="Times New Roman" w:hAnsi="Times New Roman"/>
                <w:sz w:val="24"/>
                <w:szCs w:val="24"/>
              </w:rPr>
              <w:t>среда</w:t>
            </w:r>
          </w:p>
        </w:tc>
        <w:tc>
          <w:tcPr>
            <w:tcW w:w="2393" w:type="dxa"/>
          </w:tcPr>
          <w:p w:rsidR="00260648" w:rsidRPr="00C6169D" w:rsidRDefault="00260648" w:rsidP="00260648">
            <w:pPr>
              <w:spacing w:after="0"/>
              <w:rPr>
                <w:rFonts w:ascii="Times New Roman" w:hAnsi="Times New Roman"/>
              </w:rPr>
            </w:pPr>
            <w:r>
              <w:rPr>
                <w:rFonts w:ascii="Times New Roman" w:hAnsi="Times New Roman"/>
              </w:rPr>
              <w:t>14.20-15.00</w:t>
            </w:r>
          </w:p>
        </w:tc>
      </w:tr>
      <w:tr w:rsidR="00260648" w:rsidRPr="00C6169D" w:rsidTr="00260648">
        <w:tc>
          <w:tcPr>
            <w:tcW w:w="9571" w:type="dxa"/>
            <w:gridSpan w:val="4"/>
          </w:tcPr>
          <w:p w:rsidR="00260648" w:rsidRPr="00A2486F" w:rsidRDefault="00260648" w:rsidP="00260648">
            <w:pPr>
              <w:spacing w:after="0"/>
              <w:rPr>
                <w:rFonts w:ascii="Times New Roman" w:hAnsi="Times New Roman"/>
                <w:sz w:val="24"/>
                <w:szCs w:val="24"/>
              </w:rPr>
            </w:pPr>
            <w:r w:rsidRPr="00A2486F">
              <w:rPr>
                <w:rFonts w:ascii="Times New Roman" w:hAnsi="Times New Roman"/>
                <w:b/>
                <w:i/>
                <w:sz w:val="24"/>
                <w:szCs w:val="24"/>
              </w:rPr>
              <w:t>Общеинтеллектуальное   направление.</w:t>
            </w:r>
          </w:p>
        </w:tc>
      </w:tr>
      <w:tr w:rsidR="00260648" w:rsidRPr="00C6169D" w:rsidTr="00260648">
        <w:tc>
          <w:tcPr>
            <w:tcW w:w="4219" w:type="dxa"/>
            <w:vMerge w:val="restart"/>
          </w:tcPr>
          <w:p w:rsidR="00260648" w:rsidRPr="00A2486F" w:rsidRDefault="00260648" w:rsidP="00260648">
            <w:pPr>
              <w:spacing w:after="0"/>
              <w:rPr>
                <w:rFonts w:ascii="Times New Roman" w:hAnsi="Times New Roman"/>
                <w:bCs/>
                <w:sz w:val="24"/>
                <w:szCs w:val="24"/>
              </w:rPr>
            </w:pPr>
            <w:r w:rsidRPr="00A2486F">
              <w:rPr>
                <w:rFonts w:ascii="Times New Roman" w:hAnsi="Times New Roman"/>
                <w:bCs/>
                <w:sz w:val="24"/>
                <w:szCs w:val="24"/>
              </w:rPr>
              <w:t>«Эрудит»  (Махова  М.Л.)</w:t>
            </w:r>
          </w:p>
        </w:tc>
        <w:tc>
          <w:tcPr>
            <w:tcW w:w="992" w:type="dxa"/>
          </w:tcPr>
          <w:p w:rsidR="00260648" w:rsidRPr="00235251" w:rsidRDefault="00260648" w:rsidP="00260648">
            <w:pPr>
              <w:spacing w:after="0"/>
              <w:rPr>
                <w:rFonts w:ascii="Times New Roman" w:hAnsi="Times New Roman"/>
                <w:sz w:val="24"/>
                <w:szCs w:val="24"/>
              </w:rPr>
            </w:pPr>
            <w:r w:rsidRPr="00235251">
              <w:rPr>
                <w:rFonts w:ascii="Times New Roman" w:hAnsi="Times New Roman"/>
                <w:sz w:val="24"/>
                <w:szCs w:val="24"/>
              </w:rPr>
              <w:t>1а</w:t>
            </w:r>
          </w:p>
        </w:tc>
        <w:tc>
          <w:tcPr>
            <w:tcW w:w="1967" w:type="dxa"/>
          </w:tcPr>
          <w:p w:rsidR="00260648" w:rsidRPr="00235251" w:rsidRDefault="00260648" w:rsidP="00260648">
            <w:pPr>
              <w:spacing w:after="0"/>
              <w:rPr>
                <w:rFonts w:ascii="Times New Roman" w:hAnsi="Times New Roman"/>
                <w:sz w:val="24"/>
                <w:szCs w:val="24"/>
              </w:rPr>
            </w:pPr>
            <w:r w:rsidRPr="00C6169D">
              <w:rPr>
                <w:rFonts w:ascii="Times New Roman" w:hAnsi="Times New Roman"/>
                <w:sz w:val="24"/>
                <w:szCs w:val="24"/>
              </w:rPr>
              <w:t>пятница</w:t>
            </w:r>
          </w:p>
        </w:tc>
        <w:tc>
          <w:tcPr>
            <w:tcW w:w="2393" w:type="dxa"/>
          </w:tcPr>
          <w:p w:rsidR="00260648" w:rsidRPr="00235251" w:rsidRDefault="00260648" w:rsidP="00260648">
            <w:pPr>
              <w:spacing w:after="0"/>
            </w:pPr>
            <w:r w:rsidRPr="00235251">
              <w:rPr>
                <w:rFonts w:ascii="Times New Roman" w:hAnsi="Times New Roman"/>
              </w:rPr>
              <w:t>14.20-14.50</w:t>
            </w:r>
          </w:p>
        </w:tc>
      </w:tr>
      <w:tr w:rsidR="00260648" w:rsidRPr="00C6169D" w:rsidTr="00260648">
        <w:tc>
          <w:tcPr>
            <w:tcW w:w="4219" w:type="dxa"/>
            <w:vMerge/>
          </w:tcPr>
          <w:p w:rsidR="00260648" w:rsidRPr="00A2486F" w:rsidRDefault="00260648" w:rsidP="00260648">
            <w:pPr>
              <w:spacing w:after="0"/>
              <w:rPr>
                <w:rFonts w:ascii="Times New Roman" w:hAnsi="Times New Roman"/>
                <w:bCs/>
                <w:sz w:val="24"/>
                <w:szCs w:val="24"/>
              </w:rPr>
            </w:pPr>
          </w:p>
        </w:tc>
        <w:tc>
          <w:tcPr>
            <w:tcW w:w="992" w:type="dxa"/>
          </w:tcPr>
          <w:p w:rsidR="00260648" w:rsidRPr="00235251" w:rsidRDefault="00260648" w:rsidP="00260648">
            <w:pPr>
              <w:spacing w:after="0"/>
              <w:rPr>
                <w:rFonts w:ascii="Times New Roman" w:hAnsi="Times New Roman"/>
                <w:sz w:val="24"/>
                <w:szCs w:val="24"/>
              </w:rPr>
            </w:pPr>
            <w:r w:rsidRPr="00235251">
              <w:rPr>
                <w:rFonts w:ascii="Times New Roman" w:hAnsi="Times New Roman"/>
                <w:sz w:val="24"/>
                <w:szCs w:val="24"/>
              </w:rPr>
              <w:t>1б</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235251" w:rsidRDefault="00260648" w:rsidP="00260648">
            <w:pPr>
              <w:spacing w:after="0"/>
              <w:rPr>
                <w:rFonts w:ascii="Times New Roman" w:hAnsi="Times New Roman"/>
              </w:rPr>
            </w:pPr>
            <w:r w:rsidRPr="00235251">
              <w:rPr>
                <w:rFonts w:ascii="Times New Roman" w:hAnsi="Times New Roman"/>
              </w:rPr>
              <w:t>14.20-14.50</w:t>
            </w:r>
          </w:p>
        </w:tc>
      </w:tr>
      <w:tr w:rsidR="00260648" w:rsidRPr="00C6169D" w:rsidTr="00260648">
        <w:tc>
          <w:tcPr>
            <w:tcW w:w="4219" w:type="dxa"/>
            <w:vMerge/>
          </w:tcPr>
          <w:p w:rsidR="00260648" w:rsidRPr="00A2486F" w:rsidRDefault="00260648" w:rsidP="00260648">
            <w:pPr>
              <w:spacing w:after="0"/>
              <w:rPr>
                <w:rFonts w:ascii="Times New Roman" w:hAnsi="Times New Roman"/>
                <w:bCs/>
                <w:sz w:val="24"/>
                <w:szCs w:val="24"/>
              </w:rPr>
            </w:pPr>
          </w:p>
        </w:tc>
        <w:tc>
          <w:tcPr>
            <w:tcW w:w="992" w:type="dxa"/>
          </w:tcPr>
          <w:p w:rsidR="00260648" w:rsidRPr="00235251" w:rsidRDefault="00260648" w:rsidP="00260648">
            <w:pPr>
              <w:spacing w:after="0"/>
              <w:rPr>
                <w:rFonts w:ascii="Times New Roman" w:hAnsi="Times New Roman"/>
                <w:sz w:val="24"/>
                <w:szCs w:val="24"/>
              </w:rPr>
            </w:pPr>
            <w:r w:rsidRPr="00235251">
              <w:rPr>
                <w:rFonts w:ascii="Times New Roman" w:hAnsi="Times New Roman"/>
                <w:sz w:val="24"/>
                <w:szCs w:val="24"/>
              </w:rPr>
              <w:t>2а</w:t>
            </w:r>
          </w:p>
        </w:tc>
        <w:tc>
          <w:tcPr>
            <w:tcW w:w="1967" w:type="dxa"/>
          </w:tcPr>
          <w:p w:rsidR="00260648" w:rsidRPr="008A1E29" w:rsidRDefault="00260648" w:rsidP="00260648">
            <w:pPr>
              <w:spacing w:after="0"/>
              <w:rPr>
                <w:rFonts w:ascii="Times New Roman" w:hAnsi="Times New Roman"/>
                <w:i/>
                <w:sz w:val="24"/>
                <w:szCs w:val="24"/>
              </w:rPr>
            </w:pPr>
            <w:r w:rsidRPr="00C6169D">
              <w:rPr>
                <w:rFonts w:ascii="Times New Roman" w:hAnsi="Times New Roman"/>
                <w:sz w:val="24"/>
                <w:szCs w:val="24"/>
              </w:rPr>
              <w:t>четверг</w:t>
            </w:r>
          </w:p>
        </w:tc>
        <w:tc>
          <w:tcPr>
            <w:tcW w:w="2393" w:type="dxa"/>
          </w:tcPr>
          <w:p w:rsidR="00260648" w:rsidRPr="008A1E29" w:rsidRDefault="00260648" w:rsidP="00260648">
            <w:pPr>
              <w:spacing w:after="0"/>
              <w:rPr>
                <w:rFonts w:ascii="Times New Roman" w:hAnsi="Times New Roman"/>
                <w:i/>
              </w:rPr>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spacing w:after="0"/>
              <w:rPr>
                <w:rFonts w:ascii="Times New Roman" w:hAnsi="Times New Roman"/>
                <w:bCs/>
                <w:sz w:val="24"/>
                <w:szCs w:val="24"/>
              </w:rPr>
            </w:pPr>
          </w:p>
        </w:tc>
        <w:tc>
          <w:tcPr>
            <w:tcW w:w="992" w:type="dxa"/>
          </w:tcPr>
          <w:p w:rsidR="00260648" w:rsidRPr="00235251" w:rsidRDefault="00260648" w:rsidP="00260648">
            <w:pPr>
              <w:spacing w:after="0"/>
              <w:rPr>
                <w:rFonts w:ascii="Times New Roman" w:hAnsi="Times New Roman"/>
                <w:sz w:val="24"/>
                <w:szCs w:val="24"/>
              </w:rPr>
            </w:pPr>
            <w:r w:rsidRPr="00235251">
              <w:rPr>
                <w:rFonts w:ascii="Times New Roman" w:hAnsi="Times New Roman"/>
                <w:sz w:val="24"/>
                <w:szCs w:val="24"/>
              </w:rPr>
              <w:t>2б</w:t>
            </w:r>
          </w:p>
        </w:tc>
        <w:tc>
          <w:tcPr>
            <w:tcW w:w="1967" w:type="dxa"/>
          </w:tcPr>
          <w:p w:rsidR="00260648" w:rsidRPr="008A1E29" w:rsidRDefault="00260648" w:rsidP="00260648">
            <w:pPr>
              <w:spacing w:after="0"/>
              <w:rPr>
                <w:rFonts w:ascii="Times New Roman" w:hAnsi="Times New Roman"/>
                <w:i/>
                <w:sz w:val="24"/>
                <w:szCs w:val="24"/>
              </w:rPr>
            </w:pPr>
            <w:r w:rsidRPr="00C6169D">
              <w:rPr>
                <w:rFonts w:ascii="Times New Roman" w:hAnsi="Times New Roman"/>
                <w:sz w:val="24"/>
                <w:szCs w:val="24"/>
              </w:rPr>
              <w:t>пятница</w:t>
            </w:r>
          </w:p>
        </w:tc>
        <w:tc>
          <w:tcPr>
            <w:tcW w:w="2393" w:type="dxa"/>
          </w:tcPr>
          <w:p w:rsidR="00260648" w:rsidRPr="008A1E29" w:rsidRDefault="00260648" w:rsidP="00260648">
            <w:pPr>
              <w:spacing w:after="0"/>
              <w:rPr>
                <w:rFonts w:ascii="Times New Roman" w:hAnsi="Times New Roman"/>
                <w:i/>
              </w:rPr>
            </w:pPr>
            <w:r w:rsidRPr="00C6169D">
              <w:rPr>
                <w:rFonts w:ascii="Times New Roman" w:hAnsi="Times New Roman"/>
              </w:rPr>
              <w:t>13.30-14.10</w:t>
            </w:r>
          </w:p>
        </w:tc>
      </w:tr>
      <w:tr w:rsidR="00260648" w:rsidRPr="00C6169D" w:rsidTr="00260648">
        <w:tc>
          <w:tcPr>
            <w:tcW w:w="4219" w:type="dxa"/>
            <w:vMerge w:val="restart"/>
          </w:tcPr>
          <w:p w:rsidR="00260648" w:rsidRPr="00A2486F" w:rsidRDefault="00260648" w:rsidP="00260648">
            <w:pPr>
              <w:rPr>
                <w:rFonts w:ascii="Times New Roman" w:hAnsi="Times New Roman"/>
                <w:bCs/>
                <w:sz w:val="24"/>
                <w:szCs w:val="24"/>
              </w:rPr>
            </w:pPr>
            <w:r w:rsidRPr="00A2486F">
              <w:rPr>
                <w:rFonts w:ascii="Times New Roman" w:hAnsi="Times New Roman"/>
                <w:bCs/>
                <w:sz w:val="24"/>
                <w:szCs w:val="24"/>
              </w:rPr>
              <w:t>«Занимательная грамматика»</w:t>
            </w: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3а</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rPr>
                <w:rFonts w:ascii="Times New Roman" w:hAnsi="Times New Roman"/>
                <w:bCs/>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3б</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C6169D" w:rsidRDefault="00260648" w:rsidP="00260648">
            <w:pPr>
              <w:spacing w:after="0"/>
              <w:rPr>
                <w:rFonts w:ascii="Times New Roman" w:hAnsi="Times New Roman"/>
              </w:rPr>
            </w:pPr>
            <w:r>
              <w:rPr>
                <w:rFonts w:ascii="Times New Roman" w:hAnsi="Times New Roman"/>
              </w:rPr>
              <w:t>14.20-15.00</w:t>
            </w:r>
          </w:p>
        </w:tc>
      </w:tr>
      <w:tr w:rsidR="00260648" w:rsidRPr="00C6169D" w:rsidTr="00260648">
        <w:tc>
          <w:tcPr>
            <w:tcW w:w="4219" w:type="dxa"/>
          </w:tcPr>
          <w:p w:rsidR="00260648" w:rsidRPr="00A2486F" w:rsidRDefault="00260648" w:rsidP="00260648">
            <w:pPr>
              <w:spacing w:after="0"/>
              <w:rPr>
                <w:rFonts w:ascii="Times New Roman" w:hAnsi="Times New Roman"/>
                <w:bCs/>
                <w:sz w:val="24"/>
                <w:szCs w:val="24"/>
              </w:rPr>
            </w:pPr>
            <w:r w:rsidRPr="00A2486F">
              <w:rPr>
                <w:rFonts w:ascii="Times New Roman" w:hAnsi="Times New Roman"/>
                <w:bCs/>
                <w:sz w:val="24"/>
                <w:szCs w:val="24"/>
              </w:rPr>
              <w:t>«Веселая математика»</w:t>
            </w: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4</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пятница</w:t>
            </w:r>
          </w:p>
        </w:tc>
        <w:tc>
          <w:tcPr>
            <w:tcW w:w="2393" w:type="dxa"/>
          </w:tcPr>
          <w:p w:rsidR="00260648" w:rsidRPr="00C6169D" w:rsidRDefault="00260648" w:rsidP="00260648">
            <w:pPr>
              <w:spacing w:after="0"/>
            </w:pPr>
            <w:r w:rsidRPr="00C6169D">
              <w:rPr>
                <w:rFonts w:ascii="Times New Roman" w:hAnsi="Times New Roman"/>
              </w:rPr>
              <w:t>13.30-14.10</w:t>
            </w:r>
          </w:p>
        </w:tc>
      </w:tr>
      <w:tr w:rsidR="00260648" w:rsidRPr="006A4F7F" w:rsidTr="00260648">
        <w:tc>
          <w:tcPr>
            <w:tcW w:w="9571" w:type="dxa"/>
            <w:gridSpan w:val="4"/>
          </w:tcPr>
          <w:p w:rsidR="00260648" w:rsidRPr="00260648" w:rsidRDefault="00260648" w:rsidP="00260648">
            <w:pPr>
              <w:spacing w:after="0"/>
              <w:rPr>
                <w:rFonts w:ascii="Times New Roman" w:hAnsi="Times New Roman"/>
                <w:sz w:val="24"/>
                <w:szCs w:val="24"/>
                <w:lang w:val="ru-RU"/>
              </w:rPr>
            </w:pPr>
            <w:r w:rsidRPr="00260648">
              <w:rPr>
                <w:rFonts w:ascii="Times New Roman" w:hAnsi="Times New Roman"/>
                <w:b/>
                <w:i/>
                <w:sz w:val="24"/>
                <w:szCs w:val="24"/>
                <w:lang w:val="ru-RU"/>
              </w:rPr>
              <w:t>Физкультурно-спортивное и оздоровительное   направление.</w:t>
            </w:r>
          </w:p>
        </w:tc>
      </w:tr>
      <w:tr w:rsidR="00260648" w:rsidRPr="00C6169D" w:rsidTr="00260648">
        <w:tc>
          <w:tcPr>
            <w:tcW w:w="4219" w:type="dxa"/>
            <w:vMerge w:val="restart"/>
          </w:tcPr>
          <w:p w:rsidR="00260648" w:rsidRPr="00A2486F" w:rsidRDefault="00260648" w:rsidP="00260648">
            <w:pPr>
              <w:spacing w:after="0"/>
              <w:rPr>
                <w:rFonts w:ascii="Times New Roman" w:hAnsi="Times New Roman"/>
                <w:bCs/>
                <w:sz w:val="24"/>
                <w:szCs w:val="24"/>
              </w:rPr>
            </w:pPr>
            <w:r w:rsidRPr="00A2486F">
              <w:rPr>
                <w:rFonts w:ascii="Times New Roman" w:hAnsi="Times New Roman"/>
                <w:bCs/>
                <w:sz w:val="24"/>
                <w:szCs w:val="24"/>
              </w:rPr>
              <w:t xml:space="preserve">«Шашки»  </w:t>
            </w:r>
          </w:p>
          <w:p w:rsidR="00260648" w:rsidRPr="00A2486F" w:rsidRDefault="00260648" w:rsidP="00260648">
            <w:pPr>
              <w:spacing w:after="0"/>
              <w:rPr>
                <w:rFonts w:ascii="Times New Roman" w:hAnsi="Times New Roman"/>
                <w:bCs/>
                <w:sz w:val="24"/>
                <w:szCs w:val="24"/>
              </w:rPr>
            </w:pP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1а</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Default="00260648" w:rsidP="00260648">
            <w:pPr>
              <w:spacing w:after="0"/>
            </w:pPr>
            <w:r w:rsidRPr="00AB0886">
              <w:rPr>
                <w:rFonts w:ascii="Times New Roman" w:hAnsi="Times New Roman"/>
              </w:rPr>
              <w:t>14.20-14.50</w:t>
            </w:r>
          </w:p>
        </w:tc>
      </w:tr>
      <w:tr w:rsidR="00260648" w:rsidRPr="00C6169D" w:rsidTr="00260648">
        <w:tc>
          <w:tcPr>
            <w:tcW w:w="4219" w:type="dxa"/>
            <w:vMerge/>
          </w:tcPr>
          <w:p w:rsidR="00260648" w:rsidRPr="00A2486F" w:rsidRDefault="00260648" w:rsidP="00260648">
            <w:pPr>
              <w:spacing w:after="0"/>
              <w:rPr>
                <w:rFonts w:ascii="Times New Roman" w:hAnsi="Times New Roman"/>
                <w:bCs/>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1б</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пятница</w:t>
            </w:r>
          </w:p>
        </w:tc>
        <w:tc>
          <w:tcPr>
            <w:tcW w:w="2393" w:type="dxa"/>
          </w:tcPr>
          <w:p w:rsidR="00260648" w:rsidRDefault="00260648" w:rsidP="00260648">
            <w:pPr>
              <w:spacing w:after="0"/>
            </w:pPr>
            <w:r w:rsidRPr="00AB0886">
              <w:rPr>
                <w:rFonts w:ascii="Times New Roman" w:hAnsi="Times New Roman"/>
              </w:rPr>
              <w:t>14.20-14.50</w:t>
            </w:r>
          </w:p>
        </w:tc>
      </w:tr>
      <w:tr w:rsidR="00260648" w:rsidRPr="00C6169D" w:rsidTr="00260648">
        <w:trPr>
          <w:trHeight w:val="295"/>
        </w:trPr>
        <w:tc>
          <w:tcPr>
            <w:tcW w:w="4219" w:type="dxa"/>
            <w:vMerge/>
          </w:tcPr>
          <w:p w:rsidR="00260648" w:rsidRPr="00A2486F" w:rsidRDefault="00260648" w:rsidP="00260648">
            <w:pPr>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2а</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пятница</w:t>
            </w:r>
          </w:p>
        </w:tc>
        <w:tc>
          <w:tcPr>
            <w:tcW w:w="2393" w:type="dxa"/>
          </w:tcPr>
          <w:p w:rsidR="00260648" w:rsidRPr="00C6169D" w:rsidRDefault="00260648" w:rsidP="00260648">
            <w:pPr>
              <w:spacing w:after="0"/>
            </w:pPr>
            <w:r w:rsidRPr="00C6169D">
              <w:rPr>
                <w:rFonts w:ascii="Times New Roman" w:hAnsi="Times New Roman"/>
              </w:rPr>
              <w:t>13.30-14.10</w:t>
            </w:r>
          </w:p>
        </w:tc>
      </w:tr>
      <w:tr w:rsidR="00260648" w:rsidRPr="00C6169D" w:rsidTr="00260648">
        <w:trPr>
          <w:trHeight w:val="271"/>
        </w:trPr>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2 б</w:t>
            </w:r>
          </w:p>
        </w:tc>
        <w:tc>
          <w:tcPr>
            <w:tcW w:w="1967" w:type="dxa"/>
          </w:tcPr>
          <w:p w:rsidR="00260648" w:rsidRPr="00506725" w:rsidRDefault="00260648" w:rsidP="00260648">
            <w:pPr>
              <w:spacing w:after="0"/>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Default="00260648" w:rsidP="00260648">
            <w:pPr>
              <w:spacing w:after="0"/>
            </w:pPr>
            <w:r>
              <w:rPr>
                <w:rFonts w:ascii="Times New Roman" w:hAnsi="Times New Roman"/>
              </w:rPr>
              <w:t>14.20-15.00</w:t>
            </w:r>
          </w:p>
        </w:tc>
      </w:tr>
      <w:tr w:rsidR="00260648" w:rsidRPr="00C6169D" w:rsidTr="00260648">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3</w:t>
            </w:r>
            <w:r>
              <w:rPr>
                <w:rFonts w:ascii="Times New Roman" w:hAnsi="Times New Roman"/>
                <w:sz w:val="24"/>
                <w:szCs w:val="24"/>
              </w:rPr>
              <w:t xml:space="preserve"> а </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Default="00260648" w:rsidP="00260648">
            <w:pPr>
              <w:spacing w:after="0"/>
            </w:pPr>
            <w:r>
              <w:rPr>
                <w:rFonts w:ascii="Times New Roman" w:hAnsi="Times New Roman"/>
              </w:rPr>
              <w:t>14.20-15.00</w:t>
            </w:r>
          </w:p>
        </w:tc>
      </w:tr>
      <w:tr w:rsidR="00260648" w:rsidRPr="00C6169D" w:rsidTr="00260648">
        <w:tc>
          <w:tcPr>
            <w:tcW w:w="4219" w:type="dxa"/>
            <w:vMerge/>
          </w:tcPr>
          <w:p w:rsidR="00260648" w:rsidRPr="00A2486F"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3</w:t>
            </w:r>
            <w:r>
              <w:rPr>
                <w:rFonts w:ascii="Times New Roman" w:hAnsi="Times New Roman"/>
                <w:sz w:val="24"/>
                <w:szCs w:val="24"/>
              </w:rPr>
              <w:t xml:space="preserve"> б </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четверг</w:t>
            </w:r>
          </w:p>
        </w:tc>
        <w:tc>
          <w:tcPr>
            <w:tcW w:w="2393" w:type="dxa"/>
          </w:tcPr>
          <w:p w:rsidR="00260648" w:rsidRPr="00C6169D" w:rsidRDefault="00260648" w:rsidP="00260648">
            <w:pPr>
              <w:spacing w:after="0"/>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4кл.</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C6169D" w:rsidRDefault="00260648" w:rsidP="00260648">
            <w:pPr>
              <w:spacing w:after="0"/>
            </w:pPr>
            <w:r w:rsidRPr="00C6169D">
              <w:rPr>
                <w:rFonts w:ascii="Times New Roman" w:hAnsi="Times New Roman"/>
              </w:rPr>
              <w:t>13.30-14.10</w:t>
            </w:r>
          </w:p>
        </w:tc>
      </w:tr>
      <w:tr w:rsidR="00260648" w:rsidRPr="00C6169D" w:rsidTr="00260648">
        <w:tc>
          <w:tcPr>
            <w:tcW w:w="9571" w:type="dxa"/>
            <w:gridSpan w:val="4"/>
          </w:tcPr>
          <w:p w:rsidR="00260648" w:rsidRPr="00A2486F" w:rsidRDefault="00260648" w:rsidP="00260648">
            <w:pPr>
              <w:spacing w:after="0"/>
              <w:rPr>
                <w:rFonts w:ascii="Times New Roman" w:hAnsi="Times New Roman"/>
                <w:sz w:val="24"/>
                <w:szCs w:val="24"/>
              </w:rPr>
            </w:pPr>
            <w:r w:rsidRPr="00A2486F">
              <w:rPr>
                <w:rFonts w:ascii="Times New Roman" w:hAnsi="Times New Roman"/>
                <w:b/>
                <w:i/>
                <w:sz w:val="24"/>
                <w:szCs w:val="24"/>
              </w:rPr>
              <w:t>Социальное направление.  Проектная  деятельность.</w:t>
            </w:r>
          </w:p>
        </w:tc>
      </w:tr>
      <w:tr w:rsidR="00260648" w:rsidRPr="00C6169D" w:rsidTr="00260648">
        <w:trPr>
          <w:trHeight w:val="239"/>
        </w:trPr>
        <w:tc>
          <w:tcPr>
            <w:tcW w:w="4219" w:type="dxa"/>
            <w:vMerge w:val="restart"/>
          </w:tcPr>
          <w:p w:rsidR="00260648" w:rsidRPr="00A2486F" w:rsidRDefault="00260648" w:rsidP="00260648">
            <w:pPr>
              <w:pStyle w:val="15"/>
              <w:rPr>
                <w:sz w:val="24"/>
                <w:szCs w:val="24"/>
              </w:rPr>
            </w:pPr>
            <w:r w:rsidRPr="00A2486F">
              <w:rPr>
                <w:sz w:val="24"/>
                <w:szCs w:val="24"/>
              </w:rPr>
              <w:t>«Мой мир – моя страна» (Махова Ж.Н.)</w:t>
            </w: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3а</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пятница</w:t>
            </w:r>
          </w:p>
        </w:tc>
        <w:tc>
          <w:tcPr>
            <w:tcW w:w="2393" w:type="dxa"/>
          </w:tcPr>
          <w:p w:rsidR="00260648" w:rsidRPr="00C6169D" w:rsidRDefault="00260648" w:rsidP="00260648">
            <w:pPr>
              <w:spacing w:after="0"/>
            </w:pPr>
            <w:r w:rsidRPr="00C6169D">
              <w:rPr>
                <w:rFonts w:ascii="Times New Roman" w:hAnsi="Times New Roman"/>
              </w:rPr>
              <w:t>13.30-14.10</w:t>
            </w:r>
          </w:p>
        </w:tc>
      </w:tr>
      <w:tr w:rsidR="00260648" w:rsidRPr="00C6169D" w:rsidTr="00260648">
        <w:trPr>
          <w:trHeight w:val="230"/>
        </w:trPr>
        <w:tc>
          <w:tcPr>
            <w:tcW w:w="4219" w:type="dxa"/>
            <w:vMerge/>
          </w:tcPr>
          <w:p w:rsidR="00260648" w:rsidRPr="00A2486F" w:rsidRDefault="00260648" w:rsidP="00260648">
            <w:pPr>
              <w:pStyle w:val="15"/>
              <w:rPr>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3б</w:t>
            </w:r>
          </w:p>
        </w:tc>
        <w:tc>
          <w:tcPr>
            <w:tcW w:w="1967"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суббота</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13.30-14.10</w:t>
            </w:r>
          </w:p>
        </w:tc>
      </w:tr>
      <w:tr w:rsidR="00260648" w:rsidRPr="00C6169D" w:rsidTr="00260648">
        <w:tc>
          <w:tcPr>
            <w:tcW w:w="4219" w:type="dxa"/>
            <w:vMerge/>
          </w:tcPr>
          <w:p w:rsidR="00260648" w:rsidRPr="00A2486F" w:rsidRDefault="00260648" w:rsidP="00260648">
            <w:pPr>
              <w:pStyle w:val="15"/>
              <w:rPr>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4</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14.20-14.50</w:t>
            </w:r>
          </w:p>
        </w:tc>
      </w:tr>
      <w:tr w:rsidR="00260648" w:rsidRPr="00C6169D" w:rsidTr="00260648">
        <w:trPr>
          <w:trHeight w:val="224"/>
        </w:trPr>
        <w:tc>
          <w:tcPr>
            <w:tcW w:w="4219" w:type="dxa"/>
            <w:vMerge w:val="restart"/>
          </w:tcPr>
          <w:p w:rsidR="00260648" w:rsidRPr="00A2486F" w:rsidRDefault="00260648" w:rsidP="00260648">
            <w:pPr>
              <w:spacing w:after="0"/>
              <w:rPr>
                <w:rFonts w:ascii="Times New Roman" w:hAnsi="Times New Roman"/>
                <w:sz w:val="24"/>
                <w:szCs w:val="24"/>
              </w:rPr>
            </w:pPr>
            <w:r w:rsidRPr="00A2486F">
              <w:rPr>
                <w:rFonts w:ascii="Times New Roman" w:hAnsi="Times New Roman"/>
                <w:sz w:val="24"/>
                <w:szCs w:val="24"/>
              </w:rPr>
              <w:t>«Мир вокруг нас»</w:t>
            </w: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1а</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spacing w:after="0"/>
            </w:pPr>
            <w:r w:rsidRPr="00C6169D">
              <w:rPr>
                <w:rFonts w:ascii="Times New Roman" w:hAnsi="Times New Roman"/>
              </w:rPr>
              <w:t>14.20-15.00</w:t>
            </w:r>
          </w:p>
        </w:tc>
      </w:tr>
      <w:tr w:rsidR="00260648" w:rsidRPr="00C6169D" w:rsidTr="00260648">
        <w:tc>
          <w:tcPr>
            <w:tcW w:w="4219" w:type="dxa"/>
            <w:vMerge/>
          </w:tcPr>
          <w:p w:rsidR="00260648" w:rsidRPr="00C6169D"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2а</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spacing w:after="0"/>
            </w:pPr>
            <w:r w:rsidRPr="00C6169D">
              <w:rPr>
                <w:rFonts w:ascii="Times New Roman" w:hAnsi="Times New Roman"/>
              </w:rPr>
              <w:t>13.30-14.10</w:t>
            </w:r>
          </w:p>
        </w:tc>
      </w:tr>
      <w:tr w:rsidR="00260648" w:rsidRPr="00C6169D" w:rsidTr="00260648">
        <w:trPr>
          <w:trHeight w:val="218"/>
        </w:trPr>
        <w:tc>
          <w:tcPr>
            <w:tcW w:w="4219" w:type="dxa"/>
            <w:vMerge/>
          </w:tcPr>
          <w:p w:rsidR="00260648" w:rsidRPr="00C6169D" w:rsidRDefault="00260648" w:rsidP="00260648">
            <w:pPr>
              <w:spacing w:after="0"/>
              <w:rPr>
                <w:rFonts w:ascii="Times New Roman" w:hAnsi="Times New Roman"/>
                <w:sz w:val="24"/>
                <w:szCs w:val="24"/>
              </w:rPr>
            </w:pPr>
          </w:p>
        </w:tc>
        <w:tc>
          <w:tcPr>
            <w:tcW w:w="992" w:type="dxa"/>
          </w:tcPr>
          <w:p w:rsidR="00260648" w:rsidRPr="00C6169D" w:rsidRDefault="00260648" w:rsidP="00260648">
            <w:pPr>
              <w:spacing w:after="0"/>
              <w:rPr>
                <w:rFonts w:ascii="Times New Roman" w:hAnsi="Times New Roman"/>
                <w:sz w:val="24"/>
                <w:szCs w:val="24"/>
              </w:rPr>
            </w:pPr>
            <w:r>
              <w:rPr>
                <w:rFonts w:ascii="Times New Roman" w:hAnsi="Times New Roman"/>
                <w:sz w:val="24"/>
                <w:szCs w:val="24"/>
              </w:rPr>
              <w:t>2б</w:t>
            </w:r>
          </w:p>
        </w:tc>
        <w:tc>
          <w:tcPr>
            <w:tcW w:w="1967" w:type="dxa"/>
          </w:tcPr>
          <w:p w:rsidR="00260648" w:rsidRPr="00C6169D" w:rsidRDefault="00260648" w:rsidP="00260648">
            <w:pPr>
              <w:spacing w:after="0"/>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spacing w:after="0"/>
              <w:rPr>
                <w:rFonts w:ascii="Times New Roman" w:hAnsi="Times New Roman"/>
              </w:rPr>
            </w:pPr>
            <w:r w:rsidRPr="00C6169D">
              <w:rPr>
                <w:rFonts w:ascii="Times New Roman" w:hAnsi="Times New Roman"/>
              </w:rPr>
              <w:t>13.30-14.10</w:t>
            </w:r>
          </w:p>
        </w:tc>
      </w:tr>
    </w:tbl>
    <w:p w:rsidR="00260648" w:rsidRPr="00C6169D" w:rsidRDefault="00260648" w:rsidP="00260648">
      <w:pPr>
        <w:spacing w:after="0" w:line="240" w:lineRule="auto"/>
        <w:rPr>
          <w:rFonts w:ascii="Times New Roman" w:hAnsi="Times New Roman"/>
          <w:b/>
          <w:sz w:val="24"/>
          <w:szCs w:val="24"/>
        </w:rPr>
      </w:pPr>
    </w:p>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Расписание внеурочных занятий</w:t>
      </w:r>
    </w:p>
    <w:p w:rsidR="00260648" w:rsidRPr="00C6169D" w:rsidRDefault="00260648" w:rsidP="00260648">
      <w:pPr>
        <w:spacing w:after="0" w:line="240" w:lineRule="auto"/>
        <w:jc w:val="center"/>
        <w:rPr>
          <w:rFonts w:ascii="Times New Roman" w:hAnsi="Times New Roman"/>
          <w:b/>
          <w:sz w:val="24"/>
          <w:szCs w:val="24"/>
        </w:rPr>
      </w:pPr>
      <w:r>
        <w:rPr>
          <w:rFonts w:ascii="Times New Roman" w:hAnsi="Times New Roman"/>
          <w:b/>
          <w:sz w:val="24"/>
          <w:szCs w:val="24"/>
        </w:rPr>
        <w:t>по ФГОС ООО</w:t>
      </w:r>
    </w:p>
    <w:p w:rsidR="00260648" w:rsidRPr="00C6169D" w:rsidRDefault="00260648" w:rsidP="00260648">
      <w:pPr>
        <w:spacing w:after="0" w:line="240" w:lineRule="auto"/>
        <w:jc w:val="center"/>
        <w:rPr>
          <w:rFonts w:ascii="Times New Roman" w:hAnsi="Times New Roman"/>
          <w:sz w:val="24"/>
          <w:szCs w:val="24"/>
        </w:rPr>
      </w:pPr>
    </w:p>
    <w:tbl>
      <w:tblPr>
        <w:tblStyle w:val="af0"/>
        <w:tblW w:w="9571" w:type="dxa"/>
        <w:tblLook w:val="04A0" w:firstRow="1" w:lastRow="0" w:firstColumn="1" w:lastColumn="0" w:noHBand="0" w:noVBand="1"/>
      </w:tblPr>
      <w:tblGrid>
        <w:gridCol w:w="4219"/>
        <w:gridCol w:w="992"/>
        <w:gridCol w:w="1967"/>
        <w:gridCol w:w="2393"/>
      </w:tblGrid>
      <w:tr w:rsidR="00260648" w:rsidRPr="00C6169D" w:rsidTr="00260648">
        <w:tc>
          <w:tcPr>
            <w:tcW w:w="4219"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Наименование внеурочной деятельности</w:t>
            </w:r>
          </w:p>
        </w:tc>
        <w:tc>
          <w:tcPr>
            <w:tcW w:w="992"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класс</w:t>
            </w:r>
          </w:p>
        </w:tc>
        <w:tc>
          <w:tcPr>
            <w:tcW w:w="1967"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День недели</w:t>
            </w:r>
          </w:p>
        </w:tc>
        <w:tc>
          <w:tcPr>
            <w:tcW w:w="2393" w:type="dxa"/>
          </w:tcPr>
          <w:p w:rsidR="00260648" w:rsidRPr="00C6169D" w:rsidRDefault="00260648" w:rsidP="00260648">
            <w:pPr>
              <w:spacing w:after="0" w:line="240" w:lineRule="auto"/>
              <w:rPr>
                <w:rFonts w:ascii="Times New Roman" w:hAnsi="Times New Roman"/>
                <w:b/>
                <w:sz w:val="24"/>
                <w:szCs w:val="24"/>
              </w:rPr>
            </w:pPr>
            <w:r w:rsidRPr="00C6169D">
              <w:rPr>
                <w:rFonts w:ascii="Times New Roman" w:hAnsi="Times New Roman"/>
                <w:b/>
                <w:sz w:val="24"/>
                <w:szCs w:val="24"/>
              </w:rPr>
              <w:t>Начало и окончание занятия</w:t>
            </w:r>
          </w:p>
        </w:tc>
      </w:tr>
      <w:tr w:rsidR="00260648" w:rsidRPr="00C6169D" w:rsidTr="00260648">
        <w:tc>
          <w:tcPr>
            <w:tcW w:w="9571" w:type="dxa"/>
            <w:gridSpan w:val="4"/>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b/>
                <w:i/>
                <w:sz w:val="24"/>
                <w:szCs w:val="24"/>
              </w:rPr>
              <w:t>Общекультурное          направление.</w:t>
            </w:r>
          </w:p>
        </w:tc>
      </w:tr>
      <w:tr w:rsidR="00260648" w:rsidRPr="00C6169D" w:rsidTr="00260648">
        <w:tc>
          <w:tcPr>
            <w:tcW w:w="4219" w:type="dxa"/>
          </w:tcPr>
          <w:p w:rsidR="00260648" w:rsidRPr="006576AA" w:rsidRDefault="00260648" w:rsidP="00260648">
            <w:pPr>
              <w:rPr>
                <w:rFonts w:ascii="Times New Roman" w:hAnsi="Times New Roman"/>
                <w:sz w:val="24"/>
                <w:szCs w:val="24"/>
              </w:rPr>
            </w:pPr>
            <w:r>
              <w:rPr>
                <w:rFonts w:ascii="Times New Roman" w:hAnsi="Times New Roman"/>
                <w:sz w:val="24"/>
                <w:szCs w:val="24"/>
              </w:rPr>
              <w:t>«Веселая нотка»</w:t>
            </w:r>
          </w:p>
        </w:tc>
        <w:tc>
          <w:tcPr>
            <w:tcW w:w="992"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5</w:t>
            </w:r>
          </w:p>
        </w:tc>
        <w:tc>
          <w:tcPr>
            <w:tcW w:w="1967"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пятница</w:t>
            </w:r>
          </w:p>
        </w:tc>
        <w:tc>
          <w:tcPr>
            <w:tcW w:w="2393" w:type="dxa"/>
          </w:tcPr>
          <w:p w:rsidR="00260648" w:rsidRPr="00C6169D" w:rsidRDefault="00260648" w:rsidP="00260648">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val="restart"/>
          </w:tcPr>
          <w:p w:rsidR="00260648" w:rsidRPr="006576AA" w:rsidRDefault="00260648" w:rsidP="00260648">
            <w:pPr>
              <w:rPr>
                <w:rFonts w:ascii="Times New Roman" w:hAnsi="Times New Roman"/>
                <w:sz w:val="24"/>
                <w:szCs w:val="24"/>
              </w:rPr>
            </w:pPr>
            <w:r w:rsidRPr="006576AA">
              <w:rPr>
                <w:rFonts w:ascii="Times New Roman" w:hAnsi="Times New Roman"/>
                <w:sz w:val="24"/>
                <w:szCs w:val="24"/>
              </w:rPr>
              <w:t>«Путешест</w:t>
            </w:r>
            <w:r>
              <w:rPr>
                <w:rFonts w:ascii="Times New Roman" w:hAnsi="Times New Roman"/>
                <w:sz w:val="24"/>
                <w:szCs w:val="24"/>
              </w:rPr>
              <w:t xml:space="preserve">вие в страну  Англии» </w:t>
            </w:r>
          </w:p>
        </w:tc>
        <w:tc>
          <w:tcPr>
            <w:tcW w:w="992"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6</w:t>
            </w:r>
          </w:p>
        </w:tc>
        <w:tc>
          <w:tcPr>
            <w:tcW w:w="1967"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пятница</w:t>
            </w:r>
          </w:p>
        </w:tc>
        <w:tc>
          <w:tcPr>
            <w:tcW w:w="2393" w:type="dxa"/>
          </w:tcPr>
          <w:p w:rsidR="00260648" w:rsidRPr="00C6169D" w:rsidRDefault="00260648" w:rsidP="00260648">
            <w:r w:rsidRPr="00C6169D">
              <w:rPr>
                <w:rFonts w:ascii="Times New Roman" w:hAnsi="Times New Roman"/>
              </w:rPr>
              <w:t>14.20-15.00</w:t>
            </w:r>
          </w:p>
        </w:tc>
      </w:tr>
      <w:tr w:rsidR="00260648" w:rsidRPr="00C6169D" w:rsidTr="00260648">
        <w:tc>
          <w:tcPr>
            <w:tcW w:w="4219" w:type="dxa"/>
            <w:vMerge/>
          </w:tcPr>
          <w:p w:rsidR="00260648" w:rsidRPr="006576AA" w:rsidRDefault="00260648" w:rsidP="00260648">
            <w:pPr>
              <w:rPr>
                <w:rFonts w:ascii="Times New Roman" w:hAnsi="Times New Roman"/>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7а</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rPr>
                <w:rFonts w:ascii="Times New Roman" w:hAnsi="Times New Roman"/>
              </w:rPr>
            </w:pPr>
            <w:r>
              <w:rPr>
                <w:rFonts w:ascii="Times New Roman" w:hAnsi="Times New Roman"/>
              </w:rPr>
              <w:t>15.10-15.50</w:t>
            </w:r>
          </w:p>
        </w:tc>
      </w:tr>
      <w:tr w:rsidR="00260648" w:rsidRPr="00C6169D" w:rsidTr="00260648">
        <w:tc>
          <w:tcPr>
            <w:tcW w:w="4219" w:type="dxa"/>
            <w:vMerge/>
          </w:tcPr>
          <w:p w:rsidR="00260648" w:rsidRPr="006576AA" w:rsidRDefault="00260648" w:rsidP="00260648">
            <w:pPr>
              <w:rPr>
                <w:rFonts w:ascii="Times New Roman" w:hAnsi="Times New Roman"/>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7б</w:t>
            </w:r>
          </w:p>
        </w:tc>
        <w:tc>
          <w:tcPr>
            <w:tcW w:w="1967"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пятница</w:t>
            </w:r>
          </w:p>
        </w:tc>
        <w:tc>
          <w:tcPr>
            <w:tcW w:w="2393" w:type="dxa"/>
          </w:tcPr>
          <w:p w:rsidR="00260648" w:rsidRPr="00C6169D" w:rsidRDefault="00260648" w:rsidP="00260648">
            <w:pPr>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9571" w:type="dxa"/>
            <w:gridSpan w:val="4"/>
          </w:tcPr>
          <w:p w:rsidR="00260648" w:rsidRPr="006576AA" w:rsidRDefault="00260648" w:rsidP="00260648">
            <w:pPr>
              <w:spacing w:line="240" w:lineRule="auto"/>
              <w:rPr>
                <w:rFonts w:ascii="Times New Roman" w:hAnsi="Times New Roman"/>
                <w:sz w:val="24"/>
                <w:szCs w:val="24"/>
              </w:rPr>
            </w:pPr>
            <w:r w:rsidRPr="006576AA">
              <w:rPr>
                <w:rFonts w:ascii="Times New Roman" w:hAnsi="Times New Roman"/>
                <w:b/>
                <w:i/>
                <w:sz w:val="24"/>
                <w:szCs w:val="24"/>
              </w:rPr>
              <w:t>Духовно-нравственное  направление.</w:t>
            </w:r>
          </w:p>
        </w:tc>
      </w:tr>
      <w:tr w:rsidR="00260648" w:rsidRPr="00C6169D" w:rsidTr="00260648">
        <w:tc>
          <w:tcPr>
            <w:tcW w:w="4219" w:type="dxa"/>
          </w:tcPr>
          <w:p w:rsidR="00260648" w:rsidRPr="006576AA" w:rsidRDefault="00260648" w:rsidP="00260648">
            <w:pPr>
              <w:rPr>
                <w:rFonts w:ascii="Times New Roman" w:hAnsi="Times New Roman"/>
                <w:sz w:val="24"/>
                <w:szCs w:val="24"/>
              </w:rPr>
            </w:pPr>
            <w:r w:rsidRPr="006576AA">
              <w:rPr>
                <w:rFonts w:ascii="Times New Roman" w:hAnsi="Times New Roman"/>
                <w:sz w:val="24"/>
                <w:szCs w:val="24"/>
              </w:rPr>
              <w:t>«Адыгский этикет»</w:t>
            </w:r>
          </w:p>
        </w:tc>
        <w:tc>
          <w:tcPr>
            <w:tcW w:w="992"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5</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четверг</w:t>
            </w:r>
          </w:p>
        </w:tc>
        <w:tc>
          <w:tcPr>
            <w:tcW w:w="2393" w:type="dxa"/>
          </w:tcPr>
          <w:p w:rsidR="00260648" w:rsidRPr="00C6169D" w:rsidRDefault="00260648" w:rsidP="00260648">
            <w:pPr>
              <w:spacing w:line="240" w:lineRule="auto"/>
              <w:rPr>
                <w:rFonts w:ascii="Times New Roman" w:hAnsi="Times New Roman"/>
              </w:rPr>
            </w:pPr>
            <w:r w:rsidRPr="00C6169D">
              <w:rPr>
                <w:rFonts w:ascii="Times New Roman" w:hAnsi="Times New Roman"/>
              </w:rPr>
              <w:t>14.20-15.00</w:t>
            </w:r>
          </w:p>
        </w:tc>
      </w:tr>
      <w:tr w:rsidR="00260648" w:rsidRPr="00C6169D" w:rsidTr="00260648">
        <w:tc>
          <w:tcPr>
            <w:tcW w:w="4219" w:type="dxa"/>
            <w:vMerge w:val="restart"/>
          </w:tcPr>
          <w:p w:rsidR="00260648" w:rsidRPr="006576AA" w:rsidRDefault="00260648" w:rsidP="00260648">
            <w:pPr>
              <w:spacing w:line="240" w:lineRule="auto"/>
              <w:rPr>
                <w:rFonts w:ascii="Times New Roman" w:hAnsi="Times New Roman"/>
                <w:sz w:val="24"/>
                <w:szCs w:val="24"/>
              </w:rPr>
            </w:pPr>
            <w:r w:rsidRPr="006576AA">
              <w:rPr>
                <w:rFonts w:ascii="Times New Roman" w:hAnsi="Times New Roman"/>
                <w:sz w:val="24"/>
                <w:szCs w:val="24"/>
              </w:rPr>
              <w:t>«Музыка родного края»</w:t>
            </w:r>
          </w:p>
        </w:tc>
        <w:tc>
          <w:tcPr>
            <w:tcW w:w="992"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6</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spacing w:line="240" w:lineRule="auto"/>
              <w:rPr>
                <w:rFonts w:ascii="Times New Roman" w:hAnsi="Times New Roman"/>
              </w:rPr>
            </w:pPr>
            <w:r w:rsidRPr="00C6169D">
              <w:rPr>
                <w:rFonts w:ascii="Times New Roman" w:hAnsi="Times New Roman"/>
              </w:rPr>
              <w:t>14.20-15.00</w:t>
            </w:r>
          </w:p>
        </w:tc>
      </w:tr>
      <w:tr w:rsidR="00260648" w:rsidRPr="00C6169D" w:rsidTr="00260648">
        <w:tc>
          <w:tcPr>
            <w:tcW w:w="4219" w:type="dxa"/>
            <w:vMerge/>
          </w:tcPr>
          <w:p w:rsidR="00260648" w:rsidRPr="006576AA" w:rsidRDefault="00260648" w:rsidP="00260648">
            <w:pPr>
              <w:spacing w:line="240" w:lineRule="auto"/>
              <w:rPr>
                <w:rFonts w:ascii="Times New Roman" w:hAnsi="Times New Roman"/>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7а</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пятница</w:t>
            </w:r>
          </w:p>
        </w:tc>
        <w:tc>
          <w:tcPr>
            <w:tcW w:w="2393" w:type="dxa"/>
          </w:tcPr>
          <w:p w:rsidR="00260648" w:rsidRPr="00C6169D" w:rsidRDefault="00260648" w:rsidP="00260648">
            <w:pPr>
              <w:spacing w:line="240" w:lineRule="auto"/>
              <w:rPr>
                <w:rFonts w:ascii="Times New Roman" w:hAnsi="Times New Roman"/>
              </w:rPr>
            </w:pPr>
            <w:r w:rsidRPr="00C6169D">
              <w:rPr>
                <w:rFonts w:ascii="Times New Roman" w:hAnsi="Times New Roman"/>
              </w:rPr>
              <w:t>14.20-15.00</w:t>
            </w:r>
          </w:p>
        </w:tc>
      </w:tr>
      <w:tr w:rsidR="00260648" w:rsidRPr="00C6169D" w:rsidTr="00260648">
        <w:tc>
          <w:tcPr>
            <w:tcW w:w="4219" w:type="dxa"/>
            <w:vMerge/>
          </w:tcPr>
          <w:p w:rsidR="00260648" w:rsidRPr="006576AA" w:rsidRDefault="00260648" w:rsidP="00260648">
            <w:pPr>
              <w:spacing w:line="240" w:lineRule="auto"/>
              <w:rPr>
                <w:rFonts w:ascii="Times New Roman" w:hAnsi="Times New Roman"/>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7б</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четверг</w:t>
            </w:r>
          </w:p>
        </w:tc>
        <w:tc>
          <w:tcPr>
            <w:tcW w:w="2393" w:type="dxa"/>
          </w:tcPr>
          <w:p w:rsidR="00260648" w:rsidRPr="00C6169D" w:rsidRDefault="00260648" w:rsidP="00260648">
            <w:pPr>
              <w:spacing w:line="240" w:lineRule="auto"/>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9571" w:type="dxa"/>
            <w:gridSpan w:val="4"/>
          </w:tcPr>
          <w:p w:rsidR="00260648" w:rsidRPr="006576AA" w:rsidRDefault="00260648" w:rsidP="00260648">
            <w:pPr>
              <w:spacing w:line="240" w:lineRule="auto"/>
              <w:rPr>
                <w:rFonts w:ascii="Times New Roman" w:hAnsi="Times New Roman"/>
                <w:sz w:val="24"/>
                <w:szCs w:val="24"/>
              </w:rPr>
            </w:pPr>
            <w:r w:rsidRPr="006576AA">
              <w:rPr>
                <w:rFonts w:ascii="Times New Roman" w:hAnsi="Times New Roman"/>
                <w:b/>
                <w:i/>
                <w:sz w:val="24"/>
                <w:szCs w:val="24"/>
              </w:rPr>
              <w:t>Обще интеллектуальное   направление.</w:t>
            </w:r>
          </w:p>
        </w:tc>
      </w:tr>
      <w:tr w:rsidR="00260648" w:rsidRPr="00C6169D" w:rsidTr="00260648">
        <w:tc>
          <w:tcPr>
            <w:tcW w:w="4219" w:type="dxa"/>
            <w:vMerge w:val="restart"/>
          </w:tcPr>
          <w:p w:rsidR="00260648" w:rsidRPr="006576AA" w:rsidRDefault="00260648" w:rsidP="00260648">
            <w:pPr>
              <w:rPr>
                <w:rFonts w:ascii="Times New Roman" w:hAnsi="Times New Roman"/>
                <w:sz w:val="24"/>
                <w:szCs w:val="24"/>
              </w:rPr>
            </w:pPr>
            <w:r w:rsidRPr="006576AA">
              <w:rPr>
                <w:rFonts w:ascii="Times New Roman" w:hAnsi="Times New Roman"/>
                <w:bCs/>
                <w:sz w:val="24"/>
                <w:szCs w:val="24"/>
              </w:rPr>
              <w:t>«Занимательное черчение»</w:t>
            </w:r>
          </w:p>
        </w:tc>
        <w:tc>
          <w:tcPr>
            <w:tcW w:w="992"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5</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C6169D" w:rsidRDefault="00260648" w:rsidP="00260648">
            <w:pPr>
              <w:spacing w:line="240" w:lineRule="auto"/>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6</w:t>
            </w:r>
          </w:p>
        </w:tc>
        <w:tc>
          <w:tcPr>
            <w:tcW w:w="1967" w:type="dxa"/>
          </w:tcPr>
          <w:p w:rsidR="00260648" w:rsidRPr="00C6169D" w:rsidRDefault="00260648" w:rsidP="00260648">
            <w:pPr>
              <w:spacing w:line="240" w:lineRule="auto"/>
              <w:rPr>
                <w:rFonts w:ascii="Times New Roman" w:hAnsi="Times New Roman"/>
                <w:sz w:val="24"/>
                <w:szCs w:val="24"/>
              </w:rPr>
            </w:pPr>
            <w:r w:rsidRPr="00CB2099">
              <w:rPr>
                <w:rFonts w:ascii="Times New Roman" w:hAnsi="Times New Roman"/>
                <w:sz w:val="24"/>
                <w:szCs w:val="24"/>
              </w:rPr>
              <w:t>среда</w:t>
            </w:r>
          </w:p>
        </w:tc>
        <w:tc>
          <w:tcPr>
            <w:tcW w:w="2393" w:type="dxa"/>
          </w:tcPr>
          <w:p w:rsidR="00260648" w:rsidRPr="00C6169D" w:rsidRDefault="00260648" w:rsidP="00260648">
            <w:pPr>
              <w:spacing w:line="240" w:lineRule="auto"/>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7а</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C6169D" w:rsidRDefault="00260648" w:rsidP="00260648">
            <w:pPr>
              <w:spacing w:line="240" w:lineRule="auto"/>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7б</w:t>
            </w:r>
          </w:p>
        </w:tc>
        <w:tc>
          <w:tcPr>
            <w:tcW w:w="1967" w:type="dxa"/>
          </w:tcPr>
          <w:p w:rsidR="00260648" w:rsidRPr="00C6169D" w:rsidRDefault="00260648" w:rsidP="00260648">
            <w:pPr>
              <w:spacing w:line="240" w:lineRule="auto"/>
              <w:rPr>
                <w:rFonts w:ascii="Times New Roman" w:hAnsi="Times New Roman"/>
                <w:sz w:val="24"/>
                <w:szCs w:val="24"/>
              </w:rPr>
            </w:pPr>
            <w:r w:rsidRPr="00CB2099">
              <w:rPr>
                <w:rFonts w:ascii="Times New Roman" w:hAnsi="Times New Roman"/>
                <w:sz w:val="24"/>
                <w:szCs w:val="24"/>
              </w:rPr>
              <w:t>среда</w:t>
            </w:r>
          </w:p>
        </w:tc>
        <w:tc>
          <w:tcPr>
            <w:tcW w:w="2393" w:type="dxa"/>
          </w:tcPr>
          <w:p w:rsidR="00260648" w:rsidRPr="00C6169D" w:rsidRDefault="00260648" w:rsidP="00260648">
            <w:pPr>
              <w:spacing w:line="240" w:lineRule="auto"/>
              <w:rPr>
                <w:rFonts w:ascii="Times New Roman" w:hAnsi="Times New Roman"/>
              </w:rPr>
            </w:pPr>
            <w:r w:rsidRPr="00C6169D">
              <w:rPr>
                <w:rFonts w:ascii="Times New Roman" w:hAnsi="Times New Roman"/>
              </w:rPr>
              <w:t>14.20-15.00</w:t>
            </w:r>
          </w:p>
        </w:tc>
      </w:tr>
      <w:tr w:rsidR="00260648" w:rsidRPr="00C6169D" w:rsidTr="00260648">
        <w:tc>
          <w:tcPr>
            <w:tcW w:w="9571" w:type="dxa"/>
            <w:gridSpan w:val="4"/>
          </w:tcPr>
          <w:p w:rsidR="00260648" w:rsidRPr="006576AA" w:rsidRDefault="00260648" w:rsidP="00260648">
            <w:pPr>
              <w:spacing w:line="240" w:lineRule="auto"/>
              <w:rPr>
                <w:rFonts w:ascii="Times New Roman" w:hAnsi="Times New Roman"/>
                <w:sz w:val="24"/>
                <w:szCs w:val="24"/>
              </w:rPr>
            </w:pPr>
            <w:r w:rsidRPr="006576AA">
              <w:rPr>
                <w:rFonts w:ascii="Times New Roman" w:hAnsi="Times New Roman"/>
                <w:b/>
                <w:i/>
                <w:sz w:val="24"/>
                <w:szCs w:val="24"/>
              </w:rPr>
              <w:t>Спортивно-оздоровительное направление.</w:t>
            </w:r>
          </w:p>
        </w:tc>
      </w:tr>
      <w:tr w:rsidR="00260648" w:rsidRPr="00C6169D" w:rsidTr="00260648">
        <w:tc>
          <w:tcPr>
            <w:tcW w:w="4219" w:type="dxa"/>
            <w:vMerge w:val="restart"/>
          </w:tcPr>
          <w:p w:rsidR="00260648" w:rsidRPr="006576AA" w:rsidRDefault="00260648" w:rsidP="00260648">
            <w:pPr>
              <w:rPr>
                <w:rFonts w:ascii="Times New Roman" w:hAnsi="Times New Roman"/>
                <w:sz w:val="24"/>
                <w:szCs w:val="24"/>
              </w:rPr>
            </w:pPr>
            <w:r w:rsidRPr="006576AA">
              <w:rPr>
                <w:rFonts w:ascii="Times New Roman" w:hAnsi="Times New Roman"/>
                <w:bCs/>
                <w:sz w:val="24"/>
                <w:szCs w:val="24"/>
              </w:rPr>
              <w:t xml:space="preserve">«Спортивные игры»  </w:t>
            </w:r>
          </w:p>
        </w:tc>
        <w:tc>
          <w:tcPr>
            <w:tcW w:w="992"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5</w:t>
            </w:r>
          </w:p>
        </w:tc>
        <w:tc>
          <w:tcPr>
            <w:tcW w:w="1967" w:type="dxa"/>
          </w:tcPr>
          <w:p w:rsidR="00260648" w:rsidRPr="00C6169D" w:rsidRDefault="00260648" w:rsidP="00260648">
            <w:pPr>
              <w:spacing w:line="240" w:lineRule="auto"/>
              <w:rPr>
                <w:rFonts w:ascii="Times New Roman" w:hAnsi="Times New Roman"/>
                <w:sz w:val="24"/>
                <w:szCs w:val="24"/>
              </w:rPr>
            </w:pPr>
            <w:r w:rsidRPr="00CB2099">
              <w:rPr>
                <w:rFonts w:ascii="Times New Roman" w:hAnsi="Times New Roman"/>
                <w:sz w:val="24"/>
                <w:szCs w:val="24"/>
              </w:rPr>
              <w:t>среда</w:t>
            </w:r>
          </w:p>
        </w:tc>
        <w:tc>
          <w:tcPr>
            <w:tcW w:w="2393" w:type="dxa"/>
          </w:tcPr>
          <w:p w:rsidR="00260648" w:rsidRPr="00C6169D" w:rsidRDefault="00260648" w:rsidP="00260648">
            <w:r w:rsidRPr="00C6169D">
              <w:rPr>
                <w:rFonts w:ascii="Times New Roman" w:hAnsi="Times New Roman"/>
              </w:rPr>
              <w:t>14.20-15.00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6</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C6169D" w:rsidRDefault="00260648" w:rsidP="00260648">
            <w:pPr>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7а</w:t>
            </w:r>
          </w:p>
        </w:tc>
        <w:tc>
          <w:tcPr>
            <w:tcW w:w="1967" w:type="dxa"/>
          </w:tcPr>
          <w:p w:rsidR="00260648" w:rsidRPr="00C6169D" w:rsidRDefault="00260648" w:rsidP="00260648">
            <w:pPr>
              <w:spacing w:line="240" w:lineRule="auto"/>
              <w:rPr>
                <w:rFonts w:ascii="Times New Roman" w:hAnsi="Times New Roman"/>
                <w:sz w:val="24"/>
                <w:szCs w:val="24"/>
              </w:rPr>
            </w:pPr>
            <w:r w:rsidRPr="00CB2099">
              <w:rPr>
                <w:rFonts w:ascii="Times New Roman" w:hAnsi="Times New Roman"/>
                <w:sz w:val="24"/>
                <w:szCs w:val="24"/>
              </w:rPr>
              <w:t>среда</w:t>
            </w:r>
          </w:p>
        </w:tc>
        <w:tc>
          <w:tcPr>
            <w:tcW w:w="2393" w:type="dxa"/>
          </w:tcPr>
          <w:p w:rsidR="00260648" w:rsidRPr="00C6169D" w:rsidRDefault="00260648" w:rsidP="00260648">
            <w:pPr>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7б</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C6169D" w:rsidRDefault="00260648" w:rsidP="00260648">
            <w:pPr>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9571" w:type="dxa"/>
            <w:gridSpan w:val="4"/>
          </w:tcPr>
          <w:p w:rsidR="00260648" w:rsidRPr="006576AA" w:rsidRDefault="00260648" w:rsidP="00260648">
            <w:pPr>
              <w:spacing w:line="240" w:lineRule="auto"/>
              <w:rPr>
                <w:rFonts w:ascii="Times New Roman" w:hAnsi="Times New Roman"/>
                <w:sz w:val="24"/>
                <w:szCs w:val="24"/>
              </w:rPr>
            </w:pPr>
            <w:r w:rsidRPr="006576AA">
              <w:rPr>
                <w:rFonts w:ascii="Times New Roman" w:hAnsi="Times New Roman"/>
                <w:b/>
                <w:i/>
                <w:sz w:val="24"/>
                <w:szCs w:val="24"/>
              </w:rPr>
              <w:t>Социальное направление.  Проектная деятельность.</w:t>
            </w:r>
          </w:p>
        </w:tc>
      </w:tr>
      <w:tr w:rsidR="00260648" w:rsidRPr="00C6169D" w:rsidTr="00260648">
        <w:tc>
          <w:tcPr>
            <w:tcW w:w="4219" w:type="dxa"/>
            <w:vMerge w:val="restart"/>
          </w:tcPr>
          <w:p w:rsidR="00260648" w:rsidRPr="006576AA" w:rsidRDefault="00260648" w:rsidP="00260648">
            <w:pPr>
              <w:rPr>
                <w:rFonts w:ascii="Times New Roman" w:hAnsi="Times New Roman"/>
                <w:sz w:val="24"/>
                <w:szCs w:val="24"/>
              </w:rPr>
            </w:pPr>
            <w:r>
              <w:rPr>
                <w:rFonts w:ascii="Times New Roman" w:hAnsi="Times New Roman"/>
                <w:bCs/>
                <w:sz w:val="24"/>
                <w:szCs w:val="24"/>
              </w:rPr>
              <w:t xml:space="preserve">«Вокруг света </w:t>
            </w:r>
          </w:p>
        </w:tc>
        <w:tc>
          <w:tcPr>
            <w:tcW w:w="992"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5</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r w:rsidRPr="00C6169D">
              <w:rPr>
                <w:rFonts w:ascii="Times New Roman" w:hAnsi="Times New Roman"/>
              </w:rPr>
              <w:t>14.20-15.00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Pr="00C6169D" w:rsidRDefault="00260648" w:rsidP="00260648">
            <w:pPr>
              <w:spacing w:line="240" w:lineRule="auto"/>
              <w:rPr>
                <w:rFonts w:ascii="Times New Roman" w:hAnsi="Times New Roman"/>
                <w:sz w:val="24"/>
                <w:szCs w:val="24"/>
              </w:rPr>
            </w:pPr>
            <w:r>
              <w:rPr>
                <w:rFonts w:ascii="Times New Roman" w:hAnsi="Times New Roman"/>
                <w:sz w:val="24"/>
                <w:szCs w:val="24"/>
              </w:rPr>
              <w:t>6</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вторник</w:t>
            </w:r>
          </w:p>
        </w:tc>
        <w:tc>
          <w:tcPr>
            <w:tcW w:w="2393" w:type="dxa"/>
          </w:tcPr>
          <w:p w:rsidR="00260648" w:rsidRPr="00C6169D" w:rsidRDefault="00260648" w:rsidP="00260648">
            <w:pPr>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7а</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четверг</w:t>
            </w:r>
          </w:p>
        </w:tc>
        <w:tc>
          <w:tcPr>
            <w:tcW w:w="2393" w:type="dxa"/>
          </w:tcPr>
          <w:p w:rsidR="00260648" w:rsidRPr="00C6169D" w:rsidRDefault="00260648" w:rsidP="00260648">
            <w:pPr>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r w:rsidR="00260648" w:rsidRPr="00C6169D" w:rsidTr="00260648">
        <w:tc>
          <w:tcPr>
            <w:tcW w:w="4219" w:type="dxa"/>
            <w:vMerge/>
          </w:tcPr>
          <w:p w:rsidR="00260648" w:rsidRPr="006576AA" w:rsidRDefault="00260648" w:rsidP="00260648">
            <w:pPr>
              <w:rPr>
                <w:rFonts w:ascii="Times New Roman" w:hAnsi="Times New Roman"/>
                <w:bCs/>
                <w:sz w:val="24"/>
                <w:szCs w:val="24"/>
              </w:rPr>
            </w:pPr>
          </w:p>
        </w:tc>
        <w:tc>
          <w:tcPr>
            <w:tcW w:w="992" w:type="dxa"/>
          </w:tcPr>
          <w:p w:rsidR="00260648" w:rsidRDefault="00260648" w:rsidP="00260648">
            <w:pPr>
              <w:spacing w:line="240" w:lineRule="auto"/>
              <w:rPr>
                <w:rFonts w:ascii="Times New Roman" w:hAnsi="Times New Roman"/>
                <w:sz w:val="24"/>
                <w:szCs w:val="24"/>
              </w:rPr>
            </w:pPr>
            <w:r>
              <w:rPr>
                <w:rFonts w:ascii="Times New Roman" w:hAnsi="Times New Roman"/>
                <w:sz w:val="24"/>
                <w:szCs w:val="24"/>
              </w:rPr>
              <w:t>7б</w:t>
            </w:r>
          </w:p>
        </w:tc>
        <w:tc>
          <w:tcPr>
            <w:tcW w:w="1967" w:type="dxa"/>
          </w:tcPr>
          <w:p w:rsidR="00260648" w:rsidRPr="00C6169D" w:rsidRDefault="00260648" w:rsidP="00260648">
            <w:pPr>
              <w:spacing w:line="240" w:lineRule="auto"/>
              <w:rPr>
                <w:rFonts w:ascii="Times New Roman" w:hAnsi="Times New Roman"/>
                <w:sz w:val="24"/>
                <w:szCs w:val="24"/>
              </w:rPr>
            </w:pPr>
            <w:r w:rsidRPr="00C6169D">
              <w:rPr>
                <w:rFonts w:ascii="Times New Roman" w:hAnsi="Times New Roman"/>
                <w:sz w:val="24"/>
                <w:szCs w:val="24"/>
              </w:rPr>
              <w:t>понедельник</w:t>
            </w:r>
          </w:p>
        </w:tc>
        <w:tc>
          <w:tcPr>
            <w:tcW w:w="2393" w:type="dxa"/>
          </w:tcPr>
          <w:p w:rsidR="00260648" w:rsidRPr="00C6169D" w:rsidRDefault="00260648" w:rsidP="00260648">
            <w:pPr>
              <w:rPr>
                <w:rFonts w:ascii="Times New Roman" w:hAnsi="Times New Roman"/>
              </w:rPr>
            </w:pPr>
            <w:r>
              <w:rPr>
                <w:rFonts w:ascii="Times New Roman" w:hAnsi="Times New Roman"/>
              </w:rPr>
              <w:t>15.1</w:t>
            </w:r>
            <w:r w:rsidRPr="00C6169D">
              <w:rPr>
                <w:rFonts w:ascii="Times New Roman" w:hAnsi="Times New Roman"/>
              </w:rPr>
              <w:t>0</w:t>
            </w:r>
            <w:r>
              <w:rPr>
                <w:rFonts w:ascii="Times New Roman" w:hAnsi="Times New Roman"/>
              </w:rPr>
              <w:t>-15.50</w:t>
            </w:r>
          </w:p>
        </w:tc>
      </w:tr>
    </w:tbl>
    <w:p w:rsidR="00260648" w:rsidRPr="00C6169D" w:rsidRDefault="00260648" w:rsidP="00260648">
      <w:pPr>
        <w:spacing w:after="0"/>
        <w:rPr>
          <w:rFonts w:ascii="Times New Roman" w:hAnsi="Times New Roman"/>
          <w:b/>
          <w:sz w:val="24"/>
          <w:szCs w:val="24"/>
        </w:rPr>
      </w:pPr>
      <w:r>
        <w:rPr>
          <w:rFonts w:ascii="Times New Roman" w:hAnsi="Times New Roman"/>
          <w:b/>
          <w:sz w:val="24"/>
          <w:szCs w:val="24"/>
          <w:lang w:val="ru-RU"/>
        </w:rPr>
        <w:t xml:space="preserve">                                                </w:t>
      </w:r>
      <w:r w:rsidRPr="00C6169D">
        <w:rPr>
          <w:rFonts w:ascii="Times New Roman" w:hAnsi="Times New Roman"/>
          <w:b/>
          <w:sz w:val="24"/>
          <w:szCs w:val="24"/>
        </w:rPr>
        <w:t>Приемные дни администрации ОУ</w:t>
      </w:r>
    </w:p>
    <w:p w:rsidR="00260648" w:rsidRPr="00C6169D" w:rsidRDefault="00260648" w:rsidP="00260648">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4145"/>
        <w:gridCol w:w="3191"/>
      </w:tblGrid>
      <w:tr w:rsidR="00260648" w:rsidRPr="00C6169D" w:rsidTr="00260648">
        <w:tc>
          <w:tcPr>
            <w:tcW w:w="2235" w:type="dxa"/>
          </w:tcPr>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Дни недели</w:t>
            </w:r>
          </w:p>
        </w:tc>
        <w:tc>
          <w:tcPr>
            <w:tcW w:w="4145" w:type="dxa"/>
          </w:tcPr>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Администратор</w:t>
            </w:r>
          </w:p>
        </w:tc>
        <w:tc>
          <w:tcPr>
            <w:tcW w:w="3191" w:type="dxa"/>
          </w:tcPr>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Время приема</w:t>
            </w:r>
          </w:p>
        </w:tc>
      </w:tr>
      <w:tr w:rsidR="00260648" w:rsidRPr="00C6169D" w:rsidTr="00260648">
        <w:tc>
          <w:tcPr>
            <w:tcW w:w="2235" w:type="dxa"/>
            <w:vMerge w:val="restart"/>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Понедельник</w:t>
            </w: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Директор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15.00-17.00</w:t>
            </w:r>
          </w:p>
        </w:tc>
      </w:tr>
      <w:tr w:rsidR="00260648" w:rsidRPr="00C6169D" w:rsidTr="00260648">
        <w:tc>
          <w:tcPr>
            <w:tcW w:w="2235" w:type="dxa"/>
            <w:vMerge/>
          </w:tcPr>
          <w:p w:rsidR="00260648" w:rsidRPr="00C6169D" w:rsidRDefault="00260648" w:rsidP="00260648">
            <w:pPr>
              <w:spacing w:after="0" w:line="240" w:lineRule="auto"/>
              <w:rPr>
                <w:rFonts w:ascii="Times New Roman" w:hAnsi="Times New Roman"/>
                <w:sz w:val="24"/>
                <w:szCs w:val="24"/>
              </w:rPr>
            </w:pP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Бухгалтер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8.30-16.30</w:t>
            </w:r>
          </w:p>
        </w:tc>
      </w:tr>
      <w:tr w:rsidR="00260648" w:rsidRPr="00C6169D" w:rsidTr="00260648">
        <w:tc>
          <w:tcPr>
            <w:tcW w:w="2235" w:type="dxa"/>
            <w:vMerge w:val="restart"/>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Вторник</w:t>
            </w: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Заместитель  директора по УВР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14.00-17.00</w:t>
            </w:r>
          </w:p>
        </w:tc>
      </w:tr>
      <w:tr w:rsidR="00260648" w:rsidRPr="00C6169D" w:rsidTr="00260648">
        <w:tc>
          <w:tcPr>
            <w:tcW w:w="2235" w:type="dxa"/>
            <w:vMerge/>
          </w:tcPr>
          <w:p w:rsidR="00260648" w:rsidRPr="00C6169D" w:rsidRDefault="00260648" w:rsidP="00260648">
            <w:pPr>
              <w:spacing w:after="0" w:line="240" w:lineRule="auto"/>
              <w:rPr>
                <w:rFonts w:ascii="Times New Roman" w:hAnsi="Times New Roman"/>
                <w:sz w:val="24"/>
                <w:szCs w:val="24"/>
              </w:rPr>
            </w:pPr>
          </w:p>
        </w:tc>
        <w:tc>
          <w:tcPr>
            <w:tcW w:w="4145" w:type="dxa"/>
          </w:tcPr>
          <w:p w:rsidR="00260648" w:rsidRPr="00C6169D" w:rsidRDefault="00260648" w:rsidP="00260648">
            <w:pPr>
              <w:spacing w:after="0" w:line="240" w:lineRule="auto"/>
              <w:rPr>
                <w:rFonts w:ascii="Times New Roman" w:hAnsi="Times New Roman"/>
                <w:sz w:val="24"/>
                <w:szCs w:val="24"/>
              </w:rPr>
            </w:pPr>
            <w:r>
              <w:rPr>
                <w:rFonts w:ascii="Times New Roman" w:hAnsi="Times New Roman"/>
                <w:sz w:val="24"/>
                <w:szCs w:val="24"/>
              </w:rPr>
              <w:t xml:space="preserve">Старший воспитатель </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15.00-18.00</w:t>
            </w:r>
          </w:p>
        </w:tc>
      </w:tr>
      <w:tr w:rsidR="00260648" w:rsidRPr="00C6169D" w:rsidTr="00260648">
        <w:tc>
          <w:tcPr>
            <w:tcW w:w="2235" w:type="dxa"/>
            <w:vMerge/>
          </w:tcPr>
          <w:p w:rsidR="00260648" w:rsidRPr="00C6169D" w:rsidRDefault="00260648" w:rsidP="00260648">
            <w:pPr>
              <w:spacing w:after="0" w:line="240" w:lineRule="auto"/>
              <w:rPr>
                <w:rFonts w:ascii="Times New Roman" w:hAnsi="Times New Roman"/>
                <w:sz w:val="24"/>
                <w:szCs w:val="24"/>
              </w:rPr>
            </w:pP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Бухгалтер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8.30-16.30</w:t>
            </w:r>
          </w:p>
        </w:tc>
      </w:tr>
      <w:tr w:rsidR="00260648" w:rsidRPr="00C6169D" w:rsidTr="00260648">
        <w:tc>
          <w:tcPr>
            <w:tcW w:w="2235" w:type="dxa"/>
            <w:vMerge w:val="restart"/>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Среда</w:t>
            </w:r>
          </w:p>
        </w:tc>
        <w:tc>
          <w:tcPr>
            <w:tcW w:w="4145" w:type="dxa"/>
          </w:tcPr>
          <w:p w:rsidR="00260648" w:rsidRPr="00C6169D" w:rsidRDefault="00260648" w:rsidP="00260648">
            <w:pPr>
              <w:spacing w:after="0" w:line="240" w:lineRule="auto"/>
              <w:rPr>
                <w:rFonts w:ascii="Times New Roman" w:hAnsi="Times New Roman"/>
                <w:sz w:val="24"/>
                <w:szCs w:val="24"/>
              </w:rPr>
            </w:pPr>
            <w:r>
              <w:rPr>
                <w:rFonts w:ascii="Times New Roman" w:hAnsi="Times New Roman"/>
                <w:sz w:val="24"/>
                <w:szCs w:val="24"/>
              </w:rPr>
              <w:t>Старший воспитатель</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14.00-17.00</w:t>
            </w:r>
          </w:p>
        </w:tc>
      </w:tr>
      <w:tr w:rsidR="00260648" w:rsidRPr="00C6169D" w:rsidTr="00260648">
        <w:tc>
          <w:tcPr>
            <w:tcW w:w="2235" w:type="dxa"/>
            <w:vMerge/>
          </w:tcPr>
          <w:p w:rsidR="00260648" w:rsidRPr="00C6169D" w:rsidRDefault="00260648" w:rsidP="00260648">
            <w:pPr>
              <w:spacing w:after="0" w:line="240" w:lineRule="auto"/>
              <w:rPr>
                <w:rFonts w:ascii="Times New Roman" w:hAnsi="Times New Roman"/>
                <w:sz w:val="24"/>
                <w:szCs w:val="24"/>
              </w:rPr>
            </w:pP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Бухгалтер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8.30-16.30</w:t>
            </w:r>
          </w:p>
        </w:tc>
      </w:tr>
      <w:tr w:rsidR="00260648" w:rsidRPr="00C6169D" w:rsidTr="00260648">
        <w:tc>
          <w:tcPr>
            <w:tcW w:w="2235" w:type="dxa"/>
            <w:vMerge w:val="restart"/>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Четверг</w:t>
            </w: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Заместитель директора по ВР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14.00-17.00</w:t>
            </w:r>
          </w:p>
        </w:tc>
      </w:tr>
      <w:tr w:rsidR="00260648" w:rsidRPr="00C6169D" w:rsidTr="00260648">
        <w:tc>
          <w:tcPr>
            <w:tcW w:w="2235" w:type="dxa"/>
            <w:vMerge/>
          </w:tcPr>
          <w:p w:rsidR="00260648" w:rsidRPr="00C6169D" w:rsidRDefault="00260648" w:rsidP="00260648">
            <w:pPr>
              <w:spacing w:after="0" w:line="240" w:lineRule="auto"/>
              <w:rPr>
                <w:rFonts w:ascii="Times New Roman" w:hAnsi="Times New Roman"/>
                <w:sz w:val="24"/>
                <w:szCs w:val="24"/>
              </w:rPr>
            </w:pP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Бухгалтер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8.30-16.30</w:t>
            </w:r>
          </w:p>
        </w:tc>
      </w:tr>
      <w:tr w:rsidR="00260648" w:rsidRPr="00C6169D" w:rsidTr="00260648">
        <w:tc>
          <w:tcPr>
            <w:tcW w:w="223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Пятница</w:t>
            </w: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Педагог-психолог</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9.00-13.00</w:t>
            </w:r>
          </w:p>
        </w:tc>
      </w:tr>
      <w:tr w:rsidR="00260648" w:rsidRPr="00C6169D" w:rsidTr="00260648">
        <w:tc>
          <w:tcPr>
            <w:tcW w:w="223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Суббота</w:t>
            </w:r>
          </w:p>
        </w:tc>
        <w:tc>
          <w:tcPr>
            <w:tcW w:w="414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Директор</w:t>
            </w:r>
          </w:p>
        </w:tc>
        <w:tc>
          <w:tcPr>
            <w:tcW w:w="3191"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9.00-12.00</w:t>
            </w:r>
          </w:p>
        </w:tc>
      </w:tr>
    </w:tbl>
    <w:p w:rsidR="00260648" w:rsidRPr="00C6169D" w:rsidRDefault="00260648" w:rsidP="00260648">
      <w:pPr>
        <w:spacing w:after="0"/>
        <w:rPr>
          <w:rFonts w:ascii="Times New Roman" w:hAnsi="Times New Roman"/>
          <w:b/>
          <w:sz w:val="24"/>
          <w:szCs w:val="24"/>
        </w:rPr>
      </w:pPr>
    </w:p>
    <w:p w:rsidR="00260648" w:rsidRPr="00C6169D" w:rsidRDefault="00260648" w:rsidP="00260648">
      <w:pPr>
        <w:spacing w:after="0"/>
        <w:jc w:val="center"/>
        <w:rPr>
          <w:rFonts w:ascii="Times New Roman" w:hAnsi="Times New Roman"/>
          <w:b/>
          <w:sz w:val="24"/>
          <w:szCs w:val="24"/>
        </w:rPr>
      </w:pPr>
      <w:r w:rsidRPr="00C6169D">
        <w:rPr>
          <w:rFonts w:ascii="Times New Roman" w:hAnsi="Times New Roman"/>
          <w:b/>
          <w:sz w:val="24"/>
          <w:szCs w:val="24"/>
        </w:rPr>
        <w:t>Часы консультации социального педагога</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685"/>
      </w:tblGrid>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Дни недели</w:t>
            </w:r>
          </w:p>
        </w:tc>
        <w:tc>
          <w:tcPr>
            <w:tcW w:w="3685" w:type="dxa"/>
          </w:tcPr>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Время</w:t>
            </w:r>
          </w:p>
        </w:tc>
      </w:tr>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Вторник</w:t>
            </w:r>
          </w:p>
        </w:tc>
        <w:tc>
          <w:tcPr>
            <w:tcW w:w="3685"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 xml:space="preserve">                   с 11 до 12ч.</w:t>
            </w:r>
          </w:p>
        </w:tc>
      </w:tr>
      <w:tr w:rsidR="00260648" w:rsidRPr="00C6169D" w:rsidTr="00260648">
        <w:tc>
          <w:tcPr>
            <w:tcW w:w="3936" w:type="dxa"/>
          </w:tcPr>
          <w:p w:rsidR="00260648" w:rsidRPr="00C6169D" w:rsidRDefault="00260648" w:rsidP="00260648">
            <w:pPr>
              <w:spacing w:after="0" w:line="240" w:lineRule="auto"/>
              <w:rPr>
                <w:rFonts w:ascii="Times New Roman" w:hAnsi="Times New Roman"/>
                <w:sz w:val="24"/>
                <w:szCs w:val="24"/>
              </w:rPr>
            </w:pPr>
            <w:r w:rsidRPr="00C6169D">
              <w:rPr>
                <w:rFonts w:ascii="Times New Roman" w:hAnsi="Times New Roman"/>
                <w:sz w:val="24"/>
                <w:szCs w:val="24"/>
              </w:rPr>
              <w:t xml:space="preserve">                        Среда</w:t>
            </w:r>
          </w:p>
        </w:tc>
        <w:tc>
          <w:tcPr>
            <w:tcW w:w="3685"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с 11 до 12ч.</w:t>
            </w:r>
          </w:p>
        </w:tc>
      </w:tr>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Четверг</w:t>
            </w:r>
          </w:p>
        </w:tc>
        <w:tc>
          <w:tcPr>
            <w:tcW w:w="3685"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с 11 до 12ч.</w:t>
            </w:r>
          </w:p>
        </w:tc>
      </w:tr>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Пятница</w:t>
            </w:r>
          </w:p>
        </w:tc>
        <w:tc>
          <w:tcPr>
            <w:tcW w:w="3685"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 xml:space="preserve">     с 10 до 11.45ч.</w:t>
            </w:r>
          </w:p>
        </w:tc>
      </w:tr>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Суббота</w:t>
            </w:r>
          </w:p>
        </w:tc>
        <w:tc>
          <w:tcPr>
            <w:tcW w:w="3685"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 xml:space="preserve">     с 11 до 11.30ч.</w:t>
            </w:r>
          </w:p>
        </w:tc>
      </w:tr>
    </w:tbl>
    <w:p w:rsidR="00260648" w:rsidRPr="00C6169D" w:rsidRDefault="00260648" w:rsidP="00260648">
      <w:pPr>
        <w:spacing w:after="0"/>
        <w:jc w:val="center"/>
        <w:rPr>
          <w:rFonts w:ascii="Times New Roman" w:hAnsi="Times New Roman"/>
          <w:b/>
          <w:sz w:val="24"/>
          <w:szCs w:val="24"/>
        </w:rPr>
      </w:pPr>
    </w:p>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260648">
      <w:pPr>
        <w:spacing w:after="0"/>
      </w:pPr>
    </w:p>
    <w:p w:rsidR="00260648" w:rsidRPr="00C6169D" w:rsidRDefault="00260648" w:rsidP="00260648">
      <w:pPr>
        <w:spacing w:after="0"/>
        <w:jc w:val="center"/>
      </w:pPr>
    </w:p>
    <w:p w:rsidR="00260648" w:rsidRPr="00260648" w:rsidRDefault="00260648" w:rsidP="00260648">
      <w:pPr>
        <w:spacing w:after="0"/>
        <w:jc w:val="center"/>
        <w:rPr>
          <w:rFonts w:ascii="Times New Roman" w:hAnsi="Times New Roman"/>
          <w:b/>
          <w:sz w:val="24"/>
          <w:szCs w:val="24"/>
        </w:rPr>
      </w:pPr>
      <w:r w:rsidRPr="00C6169D">
        <w:rPr>
          <w:rFonts w:ascii="Times New Roman" w:hAnsi="Times New Roman"/>
          <w:b/>
          <w:sz w:val="24"/>
          <w:szCs w:val="24"/>
        </w:rPr>
        <w:t>Часы консультации педагога-психолога</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685"/>
      </w:tblGrid>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Дни недели</w:t>
            </w:r>
          </w:p>
        </w:tc>
        <w:tc>
          <w:tcPr>
            <w:tcW w:w="3685" w:type="dxa"/>
          </w:tcPr>
          <w:p w:rsidR="00260648" w:rsidRPr="00C6169D" w:rsidRDefault="00260648" w:rsidP="00260648">
            <w:pPr>
              <w:spacing w:after="0" w:line="240" w:lineRule="auto"/>
              <w:jc w:val="center"/>
              <w:rPr>
                <w:rFonts w:ascii="Times New Roman" w:hAnsi="Times New Roman"/>
                <w:b/>
                <w:sz w:val="24"/>
                <w:szCs w:val="24"/>
              </w:rPr>
            </w:pPr>
            <w:r w:rsidRPr="00C6169D">
              <w:rPr>
                <w:rFonts w:ascii="Times New Roman" w:hAnsi="Times New Roman"/>
                <w:b/>
                <w:sz w:val="24"/>
                <w:szCs w:val="24"/>
              </w:rPr>
              <w:t>Время</w:t>
            </w:r>
          </w:p>
        </w:tc>
      </w:tr>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Четверг</w:t>
            </w:r>
          </w:p>
        </w:tc>
        <w:tc>
          <w:tcPr>
            <w:tcW w:w="3685"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с 11 до 12ч.</w:t>
            </w:r>
          </w:p>
        </w:tc>
      </w:tr>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Пятница</w:t>
            </w:r>
          </w:p>
        </w:tc>
        <w:tc>
          <w:tcPr>
            <w:tcW w:w="3685"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 xml:space="preserve">     с 10 до 11.45ч.</w:t>
            </w:r>
          </w:p>
        </w:tc>
      </w:tr>
      <w:tr w:rsidR="00260648" w:rsidRPr="00C6169D" w:rsidTr="00260648">
        <w:tc>
          <w:tcPr>
            <w:tcW w:w="3936"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Суббота</w:t>
            </w:r>
          </w:p>
        </w:tc>
        <w:tc>
          <w:tcPr>
            <w:tcW w:w="3685" w:type="dxa"/>
          </w:tcPr>
          <w:p w:rsidR="00260648" w:rsidRPr="00C6169D" w:rsidRDefault="00260648" w:rsidP="00260648">
            <w:pPr>
              <w:spacing w:after="0" w:line="240" w:lineRule="auto"/>
              <w:jc w:val="center"/>
              <w:rPr>
                <w:rFonts w:ascii="Times New Roman" w:hAnsi="Times New Roman"/>
                <w:sz w:val="24"/>
                <w:szCs w:val="24"/>
              </w:rPr>
            </w:pPr>
            <w:r w:rsidRPr="00C6169D">
              <w:rPr>
                <w:rFonts w:ascii="Times New Roman" w:hAnsi="Times New Roman"/>
                <w:sz w:val="24"/>
                <w:szCs w:val="24"/>
              </w:rPr>
              <w:t xml:space="preserve">     с 11 до 11.30ч.</w:t>
            </w:r>
          </w:p>
        </w:tc>
      </w:tr>
    </w:tbl>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260648">
      <w:pPr>
        <w:spacing w:after="0"/>
        <w:jc w:val="center"/>
      </w:pPr>
    </w:p>
    <w:p w:rsidR="00260648" w:rsidRPr="00C6169D" w:rsidRDefault="00260648" w:rsidP="00FF52FC">
      <w:pPr>
        <w:spacing w:after="0"/>
      </w:pPr>
    </w:p>
    <w:p w:rsidR="007E16B4" w:rsidRPr="00FF52FC" w:rsidRDefault="007E16B4" w:rsidP="00FF52FC">
      <w:pPr>
        <w:pStyle w:val="24"/>
        <w:shd w:val="clear" w:color="auto" w:fill="FFFFFF"/>
        <w:ind w:left="-142" w:firstLine="142"/>
        <w:jc w:val="center"/>
        <w:rPr>
          <w:rFonts w:ascii="Times New Roman" w:hAnsi="Times New Roman" w:cs="Times New Roman"/>
          <w:b/>
          <w:sz w:val="28"/>
          <w:szCs w:val="28"/>
          <w:lang w:val="ru-RU"/>
        </w:rPr>
      </w:pPr>
      <w:r w:rsidRPr="007E16B4">
        <w:rPr>
          <w:rFonts w:ascii="Times New Roman" w:hAnsi="Times New Roman" w:cs="Times New Roman"/>
          <w:b/>
          <w:sz w:val="28"/>
          <w:szCs w:val="28"/>
          <w:lang w:val="ru-RU"/>
        </w:rPr>
        <w:t>Состояние воспитательной работ</w:t>
      </w:r>
      <w:r w:rsidR="00FF52FC">
        <w:rPr>
          <w:rFonts w:ascii="Times New Roman" w:hAnsi="Times New Roman" w:cs="Times New Roman"/>
          <w:b/>
          <w:sz w:val="28"/>
          <w:szCs w:val="28"/>
          <w:lang w:val="ru-RU"/>
        </w:rPr>
        <w:t>ы и дополнительного образования</w:t>
      </w:r>
    </w:p>
    <w:p w:rsidR="007E16B4" w:rsidRPr="00EA48E2" w:rsidRDefault="007E16B4" w:rsidP="007E16B4">
      <w:pPr>
        <w:tabs>
          <w:tab w:val="left" w:pos="3060"/>
        </w:tabs>
        <w:spacing w:after="0"/>
        <w:ind w:left="-142" w:firstLine="142"/>
        <w:jc w:val="both"/>
        <w:rPr>
          <w:rFonts w:ascii="Times New Roman" w:hAnsi="Times New Roman" w:cs="Times New Roman"/>
          <w:sz w:val="28"/>
          <w:szCs w:val="28"/>
          <w:lang w:val="ru-RU"/>
        </w:rPr>
      </w:pPr>
      <w:r w:rsidRPr="00EA48E2">
        <w:rPr>
          <w:rFonts w:ascii="Times New Roman" w:hAnsi="Times New Roman" w:cs="Times New Roman"/>
          <w:sz w:val="28"/>
          <w:szCs w:val="28"/>
          <w:lang w:val="ru-RU"/>
        </w:rPr>
        <w:t xml:space="preserve">       Воспитательный процесс в ОУ регламентируется следующими локальными актами: «Правила поведения учащихся», «Положение о школьном ученическом самоуправлении», «Положение о дежурстве по школе», «Положение о проведении тра</w:t>
      </w:r>
      <w:r>
        <w:rPr>
          <w:rFonts w:ascii="Times New Roman" w:hAnsi="Times New Roman" w:cs="Times New Roman"/>
          <w:sz w:val="28"/>
          <w:szCs w:val="28"/>
          <w:lang w:val="ru-RU"/>
        </w:rPr>
        <w:t>диционных школьных мероприятий</w:t>
      </w:r>
      <w:r w:rsidRPr="00EA48E2">
        <w:rPr>
          <w:rFonts w:ascii="Times New Roman" w:hAnsi="Times New Roman" w:cs="Times New Roman"/>
          <w:sz w:val="28"/>
          <w:szCs w:val="28"/>
          <w:lang w:val="ru-RU"/>
        </w:rPr>
        <w:t xml:space="preserve">», «Положение о совете </w:t>
      </w:r>
      <w:r>
        <w:rPr>
          <w:rFonts w:ascii="Times New Roman" w:hAnsi="Times New Roman" w:cs="Times New Roman"/>
          <w:sz w:val="28"/>
          <w:szCs w:val="28"/>
          <w:lang w:val="ru-RU"/>
        </w:rPr>
        <w:t>профилактики</w:t>
      </w:r>
      <w:r w:rsidRPr="00EA48E2">
        <w:rPr>
          <w:rFonts w:ascii="Times New Roman" w:hAnsi="Times New Roman" w:cs="Times New Roman"/>
          <w:sz w:val="28"/>
          <w:szCs w:val="28"/>
          <w:lang w:val="ru-RU"/>
        </w:rPr>
        <w:t>», «Положение о классном руководителе».</w:t>
      </w:r>
      <w:r>
        <w:rPr>
          <w:rFonts w:ascii="Times New Roman" w:hAnsi="Times New Roman" w:cs="Times New Roman"/>
          <w:sz w:val="28"/>
          <w:szCs w:val="28"/>
          <w:lang w:val="ru-RU"/>
        </w:rPr>
        <w:t xml:space="preserve"> </w:t>
      </w:r>
      <w:r w:rsidRPr="00EA48E2">
        <w:rPr>
          <w:rFonts w:ascii="Times New Roman" w:hAnsi="Times New Roman" w:cs="Times New Roman"/>
          <w:sz w:val="28"/>
          <w:szCs w:val="28"/>
          <w:lang w:val="ru-RU"/>
        </w:rPr>
        <w:t>Локальные акты не противоречат Уставу школы.</w:t>
      </w:r>
    </w:p>
    <w:p w:rsidR="007E16B4" w:rsidRPr="00EA48E2" w:rsidRDefault="007E16B4" w:rsidP="007E16B4">
      <w:pPr>
        <w:pStyle w:val="a3"/>
        <w:spacing w:line="276" w:lineRule="auto"/>
        <w:ind w:left="-142" w:firstLine="142"/>
        <w:jc w:val="both"/>
        <w:rPr>
          <w:sz w:val="28"/>
          <w:szCs w:val="28"/>
        </w:rPr>
      </w:pPr>
      <w:r>
        <w:rPr>
          <w:sz w:val="28"/>
          <w:szCs w:val="28"/>
        </w:rPr>
        <w:t xml:space="preserve">           В МКОУ «СОШ №3» с.п. Сармаково</w:t>
      </w:r>
      <w:r w:rsidRPr="00EA48E2">
        <w:rPr>
          <w:sz w:val="28"/>
          <w:szCs w:val="28"/>
        </w:rPr>
        <w:t>» имеются в штате замести</w:t>
      </w:r>
      <w:r>
        <w:rPr>
          <w:sz w:val="28"/>
          <w:szCs w:val="28"/>
        </w:rPr>
        <w:t xml:space="preserve">тели по учебно-воспитательной, воспитательной работе. Неоценимую помощь </w:t>
      </w:r>
      <w:r w:rsidRPr="00EA48E2">
        <w:rPr>
          <w:sz w:val="28"/>
          <w:szCs w:val="28"/>
        </w:rPr>
        <w:t>в сборе, обработке информации оказывают   классные руководители, они же помогают при составлении плана на новый учебный год.</w:t>
      </w:r>
      <w:r>
        <w:rPr>
          <w:sz w:val="28"/>
          <w:szCs w:val="28"/>
        </w:rPr>
        <w:t xml:space="preserve"> </w:t>
      </w:r>
    </w:p>
    <w:p w:rsidR="00F4354D" w:rsidRDefault="007E16B4" w:rsidP="00F4354D">
      <w:pPr>
        <w:spacing w:after="0"/>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EA48E2">
        <w:rPr>
          <w:rFonts w:ascii="Times New Roman" w:hAnsi="Times New Roman" w:cs="Times New Roman"/>
          <w:sz w:val="28"/>
          <w:szCs w:val="28"/>
          <w:lang w:val="ru-RU"/>
        </w:rPr>
        <w:t xml:space="preserve">Развитие воспитательной системы в школе - непрерывный процесс совместного творческого поиска всех педагогов, благодаря которому школа </w:t>
      </w:r>
      <w:r>
        <w:rPr>
          <w:rFonts w:ascii="Times New Roman" w:hAnsi="Times New Roman" w:cs="Times New Roman"/>
          <w:sz w:val="28"/>
          <w:szCs w:val="28"/>
          <w:lang w:val="ru-RU"/>
        </w:rPr>
        <w:t xml:space="preserve">должна приобрести </w:t>
      </w:r>
      <w:r w:rsidRPr="00F4354D">
        <w:rPr>
          <w:rFonts w:ascii="Times New Roman" w:hAnsi="Times New Roman" w:cs="Times New Roman"/>
          <w:sz w:val="28"/>
          <w:szCs w:val="28"/>
          <w:lang w:val="ru-RU"/>
        </w:rPr>
        <w:t>своё лицо.</w:t>
      </w:r>
      <w:r w:rsidR="00F4354D">
        <w:rPr>
          <w:rFonts w:ascii="Times New Roman" w:hAnsi="Times New Roman" w:cs="Times New Roman"/>
          <w:sz w:val="28"/>
          <w:szCs w:val="28"/>
          <w:lang w:val="ru-RU"/>
        </w:rPr>
        <w:t xml:space="preserve">                                                                                                      </w:t>
      </w:r>
    </w:p>
    <w:p w:rsidR="007E16B4" w:rsidRPr="00EA48E2" w:rsidRDefault="00F4354D" w:rsidP="00F4354D">
      <w:pPr>
        <w:spacing w:after="0"/>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4354D">
        <w:rPr>
          <w:rFonts w:ascii="Times New Roman" w:hAnsi="Times New Roman" w:cs="Times New Roman"/>
          <w:sz w:val="28"/>
          <w:szCs w:val="28"/>
          <w:lang w:val="ru-RU"/>
        </w:rPr>
        <w:t xml:space="preserve"> </w:t>
      </w:r>
      <w:r w:rsidR="007E16B4" w:rsidRPr="00F4354D">
        <w:rPr>
          <w:rFonts w:ascii="Times New Roman" w:hAnsi="Times New Roman" w:cs="Times New Roman"/>
          <w:sz w:val="28"/>
          <w:szCs w:val="28"/>
          <w:lang w:val="ru-RU"/>
        </w:rPr>
        <w:t>Воспитательная система строится в соответствии с</w:t>
      </w:r>
      <w:r w:rsidR="007E16B4">
        <w:rPr>
          <w:rFonts w:ascii="Times New Roman" w:hAnsi="Times New Roman" w:cs="Times New Roman"/>
          <w:sz w:val="28"/>
          <w:szCs w:val="28"/>
          <w:lang w:val="ru-RU"/>
        </w:rPr>
        <w:t xml:space="preserve">  З</w:t>
      </w:r>
      <w:r w:rsidR="007E16B4" w:rsidRPr="00EA48E2">
        <w:rPr>
          <w:rFonts w:ascii="Times New Roman" w:hAnsi="Times New Roman" w:cs="Times New Roman"/>
          <w:sz w:val="28"/>
          <w:szCs w:val="28"/>
          <w:lang w:val="ru-RU"/>
        </w:rPr>
        <w:t>аконом «Об образ</w:t>
      </w:r>
      <w:r w:rsidR="007E16B4">
        <w:rPr>
          <w:rFonts w:ascii="Times New Roman" w:hAnsi="Times New Roman" w:cs="Times New Roman"/>
          <w:sz w:val="28"/>
          <w:szCs w:val="28"/>
          <w:lang w:val="ru-RU"/>
        </w:rPr>
        <w:t>овании в Российской Федерации»;</w:t>
      </w:r>
      <w:r w:rsidR="007E16B4" w:rsidRPr="00EA48E2">
        <w:rPr>
          <w:rFonts w:ascii="Times New Roman" w:hAnsi="Times New Roman" w:cs="Times New Roman"/>
          <w:sz w:val="28"/>
          <w:szCs w:val="28"/>
          <w:lang w:val="ru-RU"/>
        </w:rPr>
        <w:t xml:space="preserve"> Федеральным законом «Об основных гарантиях прав ребёнка в Российской Феде</w:t>
      </w:r>
      <w:r w:rsidR="007E16B4">
        <w:rPr>
          <w:rFonts w:ascii="Times New Roman" w:hAnsi="Times New Roman" w:cs="Times New Roman"/>
          <w:sz w:val="28"/>
          <w:szCs w:val="28"/>
          <w:lang w:val="ru-RU"/>
        </w:rPr>
        <w:t xml:space="preserve">рации»; </w:t>
      </w:r>
      <w:r w:rsidR="007E16B4" w:rsidRPr="00EA48E2">
        <w:rPr>
          <w:rFonts w:ascii="Times New Roman" w:hAnsi="Times New Roman" w:cs="Times New Roman"/>
          <w:sz w:val="28"/>
          <w:szCs w:val="28"/>
          <w:lang w:val="ru-RU"/>
        </w:rPr>
        <w:t xml:space="preserve">Концепцией модернизации </w:t>
      </w:r>
      <w:r w:rsidR="007E16B4" w:rsidRPr="00EA48E2">
        <w:rPr>
          <w:rFonts w:ascii="Times New Roman" w:hAnsi="Times New Roman" w:cs="Times New Roman"/>
          <w:sz w:val="28"/>
          <w:szCs w:val="28"/>
          <w:lang w:val="ru-RU"/>
        </w:rPr>
        <w:lastRenderedPageBreak/>
        <w:t>российского образования на период 2020 го</w:t>
      </w:r>
      <w:r w:rsidR="007E16B4">
        <w:rPr>
          <w:rFonts w:ascii="Times New Roman" w:hAnsi="Times New Roman" w:cs="Times New Roman"/>
          <w:sz w:val="28"/>
          <w:szCs w:val="28"/>
          <w:lang w:val="ru-RU"/>
        </w:rPr>
        <w:t xml:space="preserve">да. </w:t>
      </w:r>
      <w:r w:rsidR="007E16B4" w:rsidRPr="00EA48E2">
        <w:rPr>
          <w:rFonts w:ascii="Times New Roman" w:hAnsi="Times New Roman" w:cs="Times New Roman"/>
          <w:sz w:val="28"/>
          <w:szCs w:val="28"/>
          <w:lang w:val="ru-RU"/>
        </w:rPr>
        <w:t>Программой развития воспитательной компоненты в общеобразовательных учреждениях</w:t>
      </w:r>
      <w:r w:rsidR="007E16B4" w:rsidRPr="00EA48E2">
        <w:rPr>
          <w:rFonts w:ascii="Times New Roman" w:hAnsi="Times New Roman" w:cs="Times New Roman"/>
          <w:color w:val="000000"/>
          <w:sz w:val="28"/>
          <w:szCs w:val="28"/>
          <w:lang w:val="ru-RU"/>
        </w:rPr>
        <w:t>.</w:t>
      </w:r>
      <w:r w:rsidR="007E16B4" w:rsidRPr="00EA48E2">
        <w:rPr>
          <w:rFonts w:ascii="Times New Roman" w:hAnsi="Times New Roman" w:cs="Times New Roman"/>
          <w:color w:val="000000"/>
          <w:sz w:val="28"/>
          <w:szCs w:val="28"/>
          <w:lang w:val="ru-RU"/>
        </w:rPr>
        <w:br/>
      </w:r>
      <w:r w:rsidR="007E16B4" w:rsidRPr="00D3607A">
        <w:rPr>
          <w:rFonts w:ascii="Times New Roman" w:hAnsi="Times New Roman" w:cs="Times New Roman"/>
          <w:sz w:val="28"/>
          <w:szCs w:val="28"/>
          <w:lang w:val="ru-RU"/>
        </w:rPr>
        <w:t>Воспитательная система в школе охватывает весь педагогический процесс, интегри</w:t>
      </w:r>
      <w:r w:rsidR="007E16B4">
        <w:rPr>
          <w:rFonts w:ascii="Times New Roman" w:hAnsi="Times New Roman" w:cs="Times New Roman"/>
          <w:sz w:val="28"/>
          <w:szCs w:val="28"/>
          <w:lang w:val="ru-RU"/>
        </w:rPr>
        <w:t>руя учебные занятия; внеурочную жизнь детей; разнообразные виды деятельности; о</w:t>
      </w:r>
      <w:r w:rsidR="007E16B4" w:rsidRPr="00EA48E2">
        <w:rPr>
          <w:rFonts w:ascii="Times New Roman" w:hAnsi="Times New Roman" w:cs="Times New Roman"/>
          <w:sz w:val="28"/>
          <w:szCs w:val="28"/>
          <w:lang w:val="ru-RU"/>
        </w:rPr>
        <w:t>бщение за пределами школы, в социуме.</w:t>
      </w:r>
    </w:p>
    <w:p w:rsidR="007E16B4" w:rsidRPr="00EA48E2" w:rsidRDefault="00F4354D" w:rsidP="00F4354D">
      <w:pPr>
        <w:pStyle w:val="a3"/>
        <w:spacing w:before="0" w:after="0" w:line="276" w:lineRule="auto"/>
        <w:ind w:left="-142" w:firstLine="142"/>
        <w:jc w:val="both"/>
        <w:rPr>
          <w:color w:val="000000"/>
          <w:sz w:val="28"/>
          <w:szCs w:val="28"/>
        </w:rPr>
      </w:pPr>
      <w:r>
        <w:rPr>
          <w:color w:val="000000"/>
          <w:sz w:val="28"/>
          <w:szCs w:val="28"/>
        </w:rPr>
        <w:t xml:space="preserve">            </w:t>
      </w:r>
      <w:r w:rsidR="007E16B4" w:rsidRPr="00EA48E2">
        <w:rPr>
          <w:color w:val="000000"/>
          <w:sz w:val="28"/>
          <w:szCs w:val="28"/>
        </w:rPr>
        <w:t>Воспитательная деятельность осуществлялась через реализацию Программы воспитания «Воспитание младших школьников в соответствии с ФГОС НОО», выстроенную на основе «</w:t>
      </w:r>
      <w:r w:rsidR="007E16B4" w:rsidRPr="00EA48E2">
        <w:rPr>
          <w:sz w:val="28"/>
          <w:szCs w:val="28"/>
        </w:rPr>
        <w:t>Программы развития воспитательной компоненты в общеобразовательных учреждениях»</w:t>
      </w:r>
      <w:r w:rsidR="007E16B4" w:rsidRPr="00EA48E2">
        <w:rPr>
          <w:color w:val="000000"/>
          <w:sz w:val="28"/>
          <w:szCs w:val="28"/>
        </w:rPr>
        <w:t>. Школьная целевая программа реализуется по следующим основным направлениям:</w:t>
      </w:r>
    </w:p>
    <w:p w:rsidR="00F4354D" w:rsidRDefault="00F4354D" w:rsidP="00F4354D">
      <w:pPr>
        <w:pStyle w:val="a3"/>
        <w:spacing w:before="0" w:after="0" w:line="276" w:lineRule="auto"/>
        <w:ind w:left="-142"/>
        <w:rPr>
          <w:sz w:val="28"/>
          <w:szCs w:val="28"/>
        </w:rPr>
      </w:pPr>
      <w:r>
        <w:rPr>
          <w:sz w:val="28"/>
          <w:szCs w:val="28"/>
        </w:rPr>
        <w:t>-гражданско-патриотическое;</w:t>
      </w:r>
      <w:r>
        <w:rPr>
          <w:sz w:val="28"/>
          <w:szCs w:val="28"/>
        </w:rPr>
        <w:br/>
        <w:t>-н</w:t>
      </w:r>
      <w:r w:rsidR="007E16B4" w:rsidRPr="00EA48E2">
        <w:rPr>
          <w:sz w:val="28"/>
          <w:szCs w:val="28"/>
        </w:rPr>
        <w:t>равственное- эсте</w:t>
      </w:r>
      <w:r>
        <w:rPr>
          <w:sz w:val="28"/>
          <w:szCs w:val="28"/>
        </w:rPr>
        <w:t>тическое  и духовное воспитание;</w:t>
      </w:r>
    </w:p>
    <w:p w:rsidR="007E16B4" w:rsidRPr="00EA48E2" w:rsidRDefault="00F4354D" w:rsidP="00F4354D">
      <w:pPr>
        <w:pStyle w:val="a3"/>
        <w:spacing w:before="0" w:after="0" w:line="276" w:lineRule="auto"/>
        <w:ind w:left="-142"/>
        <w:rPr>
          <w:sz w:val="28"/>
          <w:szCs w:val="28"/>
        </w:rPr>
      </w:pPr>
      <w:r>
        <w:rPr>
          <w:sz w:val="28"/>
          <w:szCs w:val="28"/>
        </w:rPr>
        <w:t>-э</w:t>
      </w:r>
      <w:r w:rsidR="007E16B4" w:rsidRPr="00EA48E2">
        <w:rPr>
          <w:sz w:val="28"/>
          <w:szCs w:val="28"/>
        </w:rPr>
        <w:t>кологическое  воспитание</w:t>
      </w:r>
      <w:r>
        <w:rPr>
          <w:sz w:val="28"/>
          <w:szCs w:val="28"/>
        </w:rPr>
        <w:t>;</w:t>
      </w:r>
      <w:r w:rsidR="007E16B4" w:rsidRPr="00EA48E2">
        <w:rPr>
          <w:sz w:val="28"/>
          <w:szCs w:val="28"/>
        </w:rPr>
        <w:t xml:space="preserve"> </w:t>
      </w:r>
    </w:p>
    <w:p w:rsidR="007E16B4" w:rsidRPr="00EA48E2" w:rsidRDefault="00F4354D" w:rsidP="00F4354D">
      <w:pPr>
        <w:pStyle w:val="a3"/>
        <w:spacing w:before="0" w:after="0" w:line="276" w:lineRule="auto"/>
        <w:ind w:left="-142"/>
        <w:rPr>
          <w:sz w:val="28"/>
          <w:szCs w:val="28"/>
        </w:rPr>
      </w:pPr>
      <w:r>
        <w:rPr>
          <w:sz w:val="28"/>
          <w:szCs w:val="28"/>
        </w:rPr>
        <w:t>-ф</w:t>
      </w:r>
      <w:r w:rsidR="007E16B4" w:rsidRPr="00EA48E2">
        <w:rPr>
          <w:sz w:val="28"/>
          <w:szCs w:val="28"/>
        </w:rPr>
        <w:t>изкультурно</w:t>
      </w:r>
      <w:r>
        <w:rPr>
          <w:sz w:val="28"/>
          <w:szCs w:val="28"/>
        </w:rPr>
        <w:t xml:space="preserve">- оздоровительное воспитание; </w:t>
      </w:r>
      <w:r>
        <w:rPr>
          <w:sz w:val="28"/>
          <w:szCs w:val="28"/>
        </w:rPr>
        <w:br/>
        <w:t>-в</w:t>
      </w:r>
      <w:r w:rsidR="007E16B4" w:rsidRPr="00EA48E2">
        <w:rPr>
          <w:sz w:val="28"/>
          <w:szCs w:val="28"/>
        </w:rPr>
        <w:t>оспитание положительного отношения к труду и творчеству</w:t>
      </w:r>
      <w:r>
        <w:rPr>
          <w:sz w:val="28"/>
          <w:szCs w:val="28"/>
        </w:rPr>
        <w:t>;</w:t>
      </w:r>
    </w:p>
    <w:p w:rsidR="007E16B4" w:rsidRPr="00EA48E2" w:rsidRDefault="00F4354D" w:rsidP="00F4354D">
      <w:pPr>
        <w:pStyle w:val="a3"/>
        <w:spacing w:before="0" w:after="0" w:line="276" w:lineRule="auto"/>
        <w:ind w:left="-142"/>
        <w:rPr>
          <w:color w:val="000000"/>
          <w:sz w:val="28"/>
          <w:szCs w:val="28"/>
        </w:rPr>
      </w:pPr>
      <w:r>
        <w:rPr>
          <w:sz w:val="28"/>
          <w:szCs w:val="28"/>
        </w:rPr>
        <w:t>-п</w:t>
      </w:r>
      <w:r w:rsidR="007E16B4" w:rsidRPr="00EA48E2">
        <w:rPr>
          <w:sz w:val="28"/>
          <w:szCs w:val="28"/>
        </w:rPr>
        <w:t>риобщении  детей к культурному наследию</w:t>
      </w:r>
      <w:r>
        <w:rPr>
          <w:sz w:val="28"/>
          <w:szCs w:val="28"/>
        </w:rPr>
        <w:t xml:space="preserve">; </w:t>
      </w:r>
      <w:r>
        <w:rPr>
          <w:sz w:val="28"/>
          <w:szCs w:val="28"/>
        </w:rPr>
        <w:br/>
        <w:t>-и</w:t>
      </w:r>
      <w:r w:rsidR="007E16B4" w:rsidRPr="00EA48E2">
        <w:rPr>
          <w:sz w:val="28"/>
          <w:szCs w:val="28"/>
        </w:rPr>
        <w:t>нтеллектуальное воспитание</w:t>
      </w:r>
      <w:r>
        <w:rPr>
          <w:sz w:val="28"/>
          <w:szCs w:val="28"/>
        </w:rPr>
        <w:t>.</w:t>
      </w:r>
    </w:p>
    <w:p w:rsidR="007E16B4" w:rsidRPr="00EA48E2" w:rsidRDefault="00F4354D" w:rsidP="007E16B4">
      <w:pPr>
        <w:pStyle w:val="a3"/>
        <w:spacing w:before="0" w:after="0" w:line="276" w:lineRule="auto"/>
        <w:ind w:left="-142" w:firstLine="142"/>
        <w:jc w:val="both"/>
        <w:rPr>
          <w:color w:val="000000"/>
          <w:sz w:val="28"/>
          <w:szCs w:val="28"/>
        </w:rPr>
      </w:pPr>
      <w:r>
        <w:rPr>
          <w:color w:val="000000"/>
          <w:sz w:val="28"/>
          <w:szCs w:val="28"/>
        </w:rPr>
        <w:t xml:space="preserve">         </w:t>
      </w:r>
      <w:r w:rsidR="007E16B4" w:rsidRPr="00EA48E2">
        <w:rPr>
          <w:color w:val="000000"/>
          <w:sz w:val="28"/>
          <w:szCs w:val="28"/>
        </w:rPr>
        <w:t xml:space="preserve">Коллектив школы ставил перед собой </w:t>
      </w:r>
      <w:r w:rsidR="007E16B4" w:rsidRPr="00F4354D">
        <w:rPr>
          <w:i/>
          <w:color w:val="000000"/>
          <w:sz w:val="28"/>
          <w:szCs w:val="28"/>
        </w:rPr>
        <w:t>цель</w:t>
      </w:r>
      <w:r w:rsidR="007E16B4" w:rsidRPr="00EA48E2">
        <w:rPr>
          <w:color w:val="000000"/>
          <w:sz w:val="28"/>
          <w:szCs w:val="28"/>
        </w:rPr>
        <w:t xml:space="preserve"> – </w:t>
      </w:r>
      <w:r w:rsidR="007E16B4" w:rsidRPr="00EA48E2">
        <w:rPr>
          <w:sz w:val="28"/>
          <w:szCs w:val="28"/>
        </w:rPr>
        <w:t xml:space="preserve">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 </w:t>
      </w:r>
    </w:p>
    <w:p w:rsidR="007E16B4" w:rsidRPr="00F4354D" w:rsidRDefault="00F4354D" w:rsidP="007E16B4">
      <w:pPr>
        <w:pStyle w:val="a3"/>
        <w:spacing w:after="0" w:line="276" w:lineRule="auto"/>
        <w:ind w:left="-142" w:firstLine="142"/>
        <w:jc w:val="both"/>
        <w:rPr>
          <w:i/>
          <w:color w:val="000000"/>
          <w:sz w:val="28"/>
          <w:szCs w:val="28"/>
        </w:rPr>
      </w:pPr>
      <w:r w:rsidRPr="00F4354D">
        <w:rPr>
          <w:b/>
          <w:i/>
          <w:color w:val="000000"/>
          <w:sz w:val="28"/>
          <w:szCs w:val="28"/>
        </w:rPr>
        <w:t xml:space="preserve">        </w:t>
      </w:r>
      <w:r w:rsidR="007E16B4" w:rsidRPr="00F4354D">
        <w:rPr>
          <w:i/>
          <w:color w:val="000000"/>
          <w:sz w:val="28"/>
          <w:szCs w:val="28"/>
        </w:rPr>
        <w:t>Задачи:</w:t>
      </w:r>
    </w:p>
    <w:p w:rsidR="007E16B4" w:rsidRPr="00EA48E2" w:rsidRDefault="007E16B4" w:rsidP="007E16B4">
      <w:pPr>
        <w:pStyle w:val="a3"/>
        <w:spacing w:before="0" w:after="0" w:line="276" w:lineRule="auto"/>
        <w:ind w:left="-142" w:firstLine="142"/>
        <w:jc w:val="both"/>
        <w:rPr>
          <w:color w:val="000000"/>
          <w:sz w:val="28"/>
          <w:szCs w:val="28"/>
        </w:rPr>
      </w:pPr>
      <w:r w:rsidRPr="00EA48E2">
        <w:rPr>
          <w:color w:val="000000"/>
          <w:sz w:val="28"/>
          <w:szCs w:val="28"/>
        </w:rPr>
        <w:t>- воспитывать у учащихся патриотическое отношение к семье, школе, малой родине, России;</w:t>
      </w:r>
    </w:p>
    <w:p w:rsidR="007E16B4" w:rsidRPr="00EA48E2" w:rsidRDefault="007E16B4" w:rsidP="007E16B4">
      <w:pPr>
        <w:pStyle w:val="a3"/>
        <w:spacing w:before="0" w:after="0" w:line="276" w:lineRule="auto"/>
        <w:ind w:left="-142" w:firstLine="142"/>
        <w:jc w:val="both"/>
        <w:rPr>
          <w:color w:val="000000"/>
          <w:sz w:val="28"/>
          <w:szCs w:val="28"/>
        </w:rPr>
      </w:pPr>
      <w:r w:rsidRPr="00EA48E2">
        <w:rPr>
          <w:color w:val="000000"/>
          <w:sz w:val="28"/>
          <w:szCs w:val="28"/>
        </w:rPr>
        <w:t>- создать оптимальные условия для развития каждого школьника, на основе знания его индивидуальных способностей и потребностей;</w:t>
      </w:r>
    </w:p>
    <w:p w:rsidR="007E16B4" w:rsidRPr="00EA48E2" w:rsidRDefault="007E16B4" w:rsidP="00F4354D">
      <w:pPr>
        <w:pStyle w:val="a3"/>
        <w:spacing w:before="0" w:after="0" w:line="276" w:lineRule="auto"/>
        <w:ind w:left="-142" w:firstLine="142"/>
        <w:jc w:val="both"/>
        <w:rPr>
          <w:color w:val="000000"/>
          <w:sz w:val="28"/>
          <w:szCs w:val="28"/>
        </w:rPr>
      </w:pPr>
      <w:r w:rsidRPr="00EA48E2">
        <w:rPr>
          <w:color w:val="000000"/>
          <w:sz w:val="28"/>
          <w:szCs w:val="28"/>
        </w:rPr>
        <w:t>- приобщить школьников к знаниям о жизни, соответствующим общепринятым нормам и ценностям;</w:t>
      </w:r>
    </w:p>
    <w:p w:rsidR="007E16B4" w:rsidRPr="00EA48E2" w:rsidRDefault="007E16B4" w:rsidP="00F4354D">
      <w:pPr>
        <w:pStyle w:val="a3"/>
        <w:spacing w:before="0" w:after="0" w:line="276" w:lineRule="auto"/>
        <w:ind w:left="-142" w:firstLine="142"/>
        <w:jc w:val="both"/>
        <w:rPr>
          <w:color w:val="000000"/>
          <w:sz w:val="28"/>
          <w:szCs w:val="28"/>
        </w:rPr>
      </w:pPr>
      <w:r w:rsidRPr="00EA48E2">
        <w:rPr>
          <w:color w:val="000000"/>
          <w:sz w:val="28"/>
          <w:szCs w:val="28"/>
        </w:rPr>
        <w:t>- формировать потребности в здоровом, активном образе жизни, умение адаптироваться в окру</w:t>
      </w:r>
      <w:r w:rsidR="00F4354D">
        <w:rPr>
          <w:color w:val="000000"/>
          <w:sz w:val="28"/>
          <w:szCs w:val="28"/>
        </w:rPr>
        <w:t>жающей обстановке.</w:t>
      </w:r>
    </w:p>
    <w:p w:rsidR="007E16B4" w:rsidRPr="00EA48E2" w:rsidRDefault="007E16B4" w:rsidP="00F4354D">
      <w:pPr>
        <w:pStyle w:val="a3"/>
        <w:spacing w:before="0" w:after="0" w:line="276" w:lineRule="auto"/>
        <w:ind w:left="-142" w:firstLine="142"/>
        <w:jc w:val="both"/>
        <w:rPr>
          <w:sz w:val="28"/>
          <w:szCs w:val="28"/>
        </w:rPr>
      </w:pPr>
      <w:r w:rsidRPr="00EA48E2">
        <w:rPr>
          <w:sz w:val="28"/>
          <w:szCs w:val="28"/>
        </w:rPr>
        <w:t xml:space="preserve">     </w:t>
      </w:r>
      <w:r w:rsidRPr="00EA48E2">
        <w:rPr>
          <w:color w:val="000000"/>
          <w:sz w:val="28"/>
          <w:szCs w:val="28"/>
        </w:rPr>
        <w:t xml:space="preserve"> В школе сложились традиции патриотического воспитания. Проекты:  «Мы помним, мы гордимся», «Люби и знай свой край», КТД «День защитника Отечества».   С планированы  на основе государственной  программы, разработанной в соответствии  с предложениями  Государственной  Думы Федерального Собрания РФ.  В процессе реализации программы осуществляется взаимодействие школы с Районным Домом культуры, Краеведческим музеем, Районной детской библиотекой.</w:t>
      </w:r>
    </w:p>
    <w:p w:rsidR="007E16B4" w:rsidRPr="00EA48E2" w:rsidRDefault="00F4354D" w:rsidP="00F4354D">
      <w:pPr>
        <w:pStyle w:val="a3"/>
        <w:spacing w:before="0" w:after="0" w:line="276" w:lineRule="auto"/>
        <w:ind w:left="-142" w:firstLine="142"/>
        <w:jc w:val="both"/>
        <w:rPr>
          <w:color w:val="000000"/>
          <w:sz w:val="28"/>
          <w:szCs w:val="28"/>
        </w:rPr>
      </w:pPr>
      <w:r>
        <w:rPr>
          <w:color w:val="000000"/>
          <w:sz w:val="28"/>
          <w:szCs w:val="28"/>
        </w:rPr>
        <w:t xml:space="preserve">   В 2016 – 2017</w:t>
      </w:r>
      <w:r w:rsidR="007E16B4" w:rsidRPr="00EA48E2">
        <w:rPr>
          <w:color w:val="000000"/>
          <w:sz w:val="28"/>
          <w:szCs w:val="28"/>
        </w:rPr>
        <w:t xml:space="preserve"> учебном году вопросы патриотического воспитания были связаны с празднов</w:t>
      </w:r>
      <w:r w:rsidR="007E16B4">
        <w:rPr>
          <w:color w:val="000000"/>
          <w:sz w:val="28"/>
          <w:szCs w:val="28"/>
        </w:rPr>
        <w:t>анием 72-й годовщины победы в Великой Отечественной</w:t>
      </w:r>
      <w:r w:rsidR="007E16B4" w:rsidRPr="00EA48E2">
        <w:rPr>
          <w:color w:val="000000"/>
          <w:sz w:val="28"/>
          <w:szCs w:val="28"/>
        </w:rPr>
        <w:t xml:space="preserve"> войне. Среди них: конкурс рисунков «Рисуем о войне …»;</w:t>
      </w:r>
      <w:r>
        <w:rPr>
          <w:color w:val="000000"/>
          <w:sz w:val="28"/>
          <w:szCs w:val="28"/>
        </w:rPr>
        <w:t xml:space="preserve"> </w:t>
      </w:r>
      <w:r w:rsidR="007E16B4" w:rsidRPr="00EA48E2">
        <w:rPr>
          <w:color w:val="000000"/>
          <w:sz w:val="28"/>
          <w:szCs w:val="28"/>
        </w:rPr>
        <w:t>конкурс сочинений «Спасибо деду за Побе</w:t>
      </w:r>
      <w:r>
        <w:rPr>
          <w:color w:val="000000"/>
          <w:sz w:val="28"/>
          <w:szCs w:val="28"/>
        </w:rPr>
        <w:t xml:space="preserve">ду», </w:t>
      </w:r>
      <w:r w:rsidR="007E16B4" w:rsidRPr="00EA48E2">
        <w:rPr>
          <w:color w:val="000000"/>
          <w:sz w:val="28"/>
          <w:szCs w:val="28"/>
        </w:rPr>
        <w:t>шествие «Бессмертный</w:t>
      </w:r>
      <w:r>
        <w:rPr>
          <w:color w:val="000000"/>
          <w:sz w:val="28"/>
          <w:szCs w:val="28"/>
        </w:rPr>
        <w:t xml:space="preserve"> полк» к памятнику в центре с.п. Сармаково и Парад Победы в г.п. Залукокоаже; смотр песни и строя;</w:t>
      </w:r>
      <w:r w:rsidR="007E16B4" w:rsidRPr="00EA48E2">
        <w:rPr>
          <w:color w:val="000000"/>
          <w:sz w:val="28"/>
          <w:szCs w:val="28"/>
        </w:rPr>
        <w:t xml:space="preserve"> праздничный концерт «Мы этой памяти верны»</w:t>
      </w:r>
      <w:r>
        <w:rPr>
          <w:color w:val="000000"/>
          <w:sz w:val="28"/>
          <w:szCs w:val="28"/>
        </w:rPr>
        <w:t xml:space="preserve"> </w:t>
      </w:r>
      <w:r w:rsidR="007E16B4" w:rsidRPr="00EA48E2">
        <w:rPr>
          <w:color w:val="000000"/>
          <w:sz w:val="28"/>
          <w:szCs w:val="28"/>
        </w:rPr>
        <w:t>и многое дру</w:t>
      </w:r>
      <w:r>
        <w:rPr>
          <w:color w:val="000000"/>
          <w:sz w:val="28"/>
          <w:szCs w:val="28"/>
        </w:rPr>
        <w:t>гое были организованы и проведены классными руководителями школы.</w:t>
      </w:r>
      <w:r w:rsidR="007E16B4" w:rsidRPr="00EA48E2">
        <w:rPr>
          <w:color w:val="000000"/>
          <w:sz w:val="28"/>
          <w:szCs w:val="28"/>
        </w:rPr>
        <w:br/>
        <w:t xml:space="preserve">            </w:t>
      </w:r>
      <w:r w:rsidR="007E16B4" w:rsidRPr="00EA48E2">
        <w:rPr>
          <w:b/>
          <w:color w:val="000000"/>
          <w:sz w:val="28"/>
          <w:szCs w:val="28"/>
        </w:rPr>
        <w:t xml:space="preserve">Программа «Профилактика детского дорожно-транспортного </w:t>
      </w:r>
      <w:r w:rsidR="007E16B4" w:rsidRPr="00EA48E2">
        <w:rPr>
          <w:b/>
          <w:color w:val="000000"/>
          <w:sz w:val="28"/>
          <w:szCs w:val="28"/>
        </w:rPr>
        <w:lastRenderedPageBreak/>
        <w:t>травматизма»</w:t>
      </w:r>
      <w:r w:rsidR="007E16B4" w:rsidRPr="00EA48E2">
        <w:rPr>
          <w:color w:val="000000"/>
          <w:sz w:val="28"/>
          <w:szCs w:val="28"/>
        </w:rPr>
        <w:t xml:space="preserve"> позволяет уделять большое внимание   вопросам безопасности детей, как в учебном процессе, так и во внеурочное время. Программа реализуется через такие направления как организационное, инструктивно-методическое, информационно - пропагандистское и социально - досуговое. Задачи программы: привлечение детей к углубленному изучению и практическому применению Правил  дорожного движения, закрепление навыков безопасного поведения на дорогах, улицах, в общественном транспорте. Кроме изучения правил дорожного движения, был проведен конкурс плакатов по этой тематике и традицио</w:t>
      </w:r>
      <w:r>
        <w:rPr>
          <w:color w:val="000000"/>
          <w:sz w:val="28"/>
          <w:szCs w:val="28"/>
        </w:rPr>
        <w:t>нный майский конкурс «Безопасная дорога</w:t>
      </w:r>
      <w:r w:rsidR="007E16B4" w:rsidRPr="00EA48E2">
        <w:rPr>
          <w:color w:val="000000"/>
          <w:sz w:val="28"/>
          <w:szCs w:val="28"/>
        </w:rPr>
        <w:t xml:space="preserve">». </w:t>
      </w:r>
      <w:r w:rsidR="007E16B4" w:rsidRPr="00EA48E2">
        <w:rPr>
          <w:color w:val="000000"/>
          <w:sz w:val="28"/>
          <w:szCs w:val="28"/>
        </w:rPr>
        <w:br/>
        <w:t xml:space="preserve">        </w:t>
      </w:r>
      <w:r w:rsidR="007E16B4" w:rsidRPr="00EA48E2">
        <w:rPr>
          <w:b/>
          <w:color w:val="000000"/>
          <w:sz w:val="28"/>
          <w:szCs w:val="28"/>
        </w:rPr>
        <w:t>Программа профилактики правонарушений несовершеннолетних учащихся</w:t>
      </w:r>
      <w:r w:rsidR="007E16B4" w:rsidRPr="00EA48E2">
        <w:rPr>
          <w:color w:val="000000"/>
          <w:sz w:val="28"/>
          <w:szCs w:val="28"/>
        </w:rPr>
        <w:t xml:space="preserve"> позволяет воспитывать духовно – нравственные ценности детей, способствует  предупреждению правонарушений и преступлений, укреплению дисциплины среди учащихся. Благодаря систематической профилактической работе среди учащихся</w:t>
      </w:r>
      <w:r>
        <w:rPr>
          <w:color w:val="000000"/>
          <w:sz w:val="28"/>
          <w:szCs w:val="28"/>
        </w:rPr>
        <w:t xml:space="preserve"> и их родителей в 2017</w:t>
      </w:r>
      <w:r w:rsidR="007E16B4" w:rsidRPr="00EA48E2">
        <w:rPr>
          <w:color w:val="000000"/>
          <w:sz w:val="28"/>
          <w:szCs w:val="28"/>
        </w:rPr>
        <w:t xml:space="preserve"> учебном году в ОУ нет школьников совершивших противоправные действия. </w:t>
      </w:r>
      <w:r w:rsidR="007E16B4" w:rsidRPr="00EA48E2">
        <w:rPr>
          <w:color w:val="000000"/>
          <w:sz w:val="28"/>
          <w:szCs w:val="28"/>
        </w:rPr>
        <w:br/>
        <w:t xml:space="preserve">           </w:t>
      </w:r>
      <w:r w:rsidR="007E16B4" w:rsidRPr="00EA48E2">
        <w:rPr>
          <w:b/>
          <w:color w:val="000000"/>
          <w:sz w:val="28"/>
          <w:szCs w:val="28"/>
        </w:rPr>
        <w:t xml:space="preserve">Программа «Семья и школа» </w:t>
      </w:r>
      <w:r w:rsidR="007E16B4" w:rsidRPr="00EA48E2">
        <w:rPr>
          <w:color w:val="000000"/>
          <w:sz w:val="28"/>
          <w:szCs w:val="28"/>
        </w:rPr>
        <w:t xml:space="preserve"> позволяет взаимодействовать с семьей ученика в целях создания услов</w:t>
      </w:r>
      <w:r w:rsidR="007E16B4">
        <w:rPr>
          <w:color w:val="000000"/>
          <w:sz w:val="28"/>
          <w:szCs w:val="28"/>
        </w:rPr>
        <w:t>ий для формирования и развития ч</w:t>
      </w:r>
      <w:r w:rsidR="007E16B4" w:rsidRPr="00EA48E2">
        <w:rPr>
          <w:color w:val="000000"/>
          <w:sz w:val="28"/>
          <w:szCs w:val="28"/>
        </w:rPr>
        <w:t>еловека.</w:t>
      </w:r>
      <w:r w:rsidR="007E16B4" w:rsidRPr="00EA48E2">
        <w:rPr>
          <w:b/>
          <w:color w:val="000000"/>
          <w:sz w:val="28"/>
          <w:szCs w:val="28"/>
        </w:rPr>
        <w:t xml:space="preserve">  </w:t>
      </w:r>
      <w:r>
        <w:rPr>
          <w:color w:val="000000"/>
          <w:sz w:val="28"/>
          <w:szCs w:val="28"/>
        </w:rPr>
        <w:t xml:space="preserve">   </w:t>
      </w:r>
      <w:r w:rsidR="007E16B4" w:rsidRPr="00EA48E2">
        <w:rPr>
          <w:color w:val="000000"/>
          <w:sz w:val="28"/>
          <w:szCs w:val="28"/>
        </w:rPr>
        <w:t xml:space="preserve"> </w:t>
      </w:r>
    </w:p>
    <w:p w:rsidR="007E16B4" w:rsidRPr="00EA48E2" w:rsidRDefault="007E16B4" w:rsidP="00F4354D">
      <w:pPr>
        <w:spacing w:after="0"/>
        <w:ind w:left="-142" w:firstLine="142"/>
        <w:jc w:val="both"/>
        <w:rPr>
          <w:rFonts w:ascii="Times New Roman" w:hAnsi="Times New Roman" w:cs="Times New Roman"/>
          <w:sz w:val="28"/>
          <w:szCs w:val="28"/>
          <w:lang w:val="ru-RU"/>
        </w:rPr>
      </w:pPr>
      <w:r w:rsidRPr="00EA48E2">
        <w:rPr>
          <w:rFonts w:ascii="Times New Roman" w:hAnsi="Times New Roman" w:cs="Times New Roman"/>
          <w:sz w:val="28"/>
          <w:szCs w:val="28"/>
          <w:lang w:val="ru-RU"/>
        </w:rPr>
        <w:t xml:space="preserve">   </w:t>
      </w:r>
      <w:r w:rsidR="00F4354D">
        <w:rPr>
          <w:rFonts w:ascii="Times New Roman" w:hAnsi="Times New Roman" w:cs="Times New Roman"/>
          <w:sz w:val="28"/>
          <w:szCs w:val="28"/>
          <w:lang w:val="ru-RU"/>
        </w:rPr>
        <w:t xml:space="preserve">    </w:t>
      </w:r>
      <w:r w:rsidRPr="00EA48E2">
        <w:rPr>
          <w:rFonts w:ascii="Times New Roman" w:hAnsi="Times New Roman" w:cs="Times New Roman"/>
          <w:sz w:val="28"/>
          <w:szCs w:val="28"/>
          <w:lang w:val="ru-RU"/>
        </w:rPr>
        <w:t xml:space="preserve">  </w:t>
      </w:r>
      <w:r w:rsidRPr="00E67FAC">
        <w:rPr>
          <w:rFonts w:ascii="Times New Roman" w:hAnsi="Times New Roman" w:cs="Times New Roman"/>
          <w:b/>
          <w:sz w:val="28"/>
          <w:szCs w:val="28"/>
          <w:lang w:val="ru-RU"/>
        </w:rPr>
        <w:t>Вывод</w:t>
      </w:r>
      <w:r w:rsidR="00E67FAC">
        <w:rPr>
          <w:rFonts w:ascii="Times New Roman" w:hAnsi="Times New Roman" w:cs="Times New Roman"/>
          <w:b/>
          <w:sz w:val="28"/>
          <w:szCs w:val="28"/>
          <w:lang w:val="ru-RU"/>
        </w:rPr>
        <w:t>:</w:t>
      </w:r>
      <w:r w:rsidRPr="00EA48E2">
        <w:rPr>
          <w:rFonts w:ascii="Times New Roman" w:hAnsi="Times New Roman" w:cs="Times New Roman"/>
          <w:sz w:val="28"/>
          <w:szCs w:val="28"/>
          <w:lang w:val="ru-RU"/>
        </w:rPr>
        <w:t xml:space="preserve"> </w:t>
      </w:r>
      <w:r w:rsidR="00E67FAC">
        <w:rPr>
          <w:rFonts w:ascii="Times New Roman" w:hAnsi="Times New Roman" w:cs="Times New Roman"/>
          <w:sz w:val="28"/>
          <w:szCs w:val="28"/>
          <w:lang w:val="ru-RU"/>
        </w:rPr>
        <w:t>к</w:t>
      </w:r>
      <w:r w:rsidRPr="00EA48E2">
        <w:rPr>
          <w:rFonts w:ascii="Times New Roman" w:hAnsi="Times New Roman" w:cs="Times New Roman"/>
          <w:sz w:val="28"/>
          <w:szCs w:val="28"/>
          <w:lang w:val="ru-RU"/>
        </w:rPr>
        <w:t>ритерием оценки деятельности педагогического коллектива  является устойчивый положительный характер школьников, проявляющийся в полезной жизнедеятельности.</w:t>
      </w:r>
    </w:p>
    <w:p w:rsidR="007E16B4" w:rsidRPr="00E67FAC" w:rsidRDefault="00E67FAC" w:rsidP="00F4354D">
      <w:pPr>
        <w:pStyle w:val="a3"/>
        <w:spacing w:before="0" w:after="0" w:line="276" w:lineRule="auto"/>
        <w:ind w:left="-142" w:firstLine="142"/>
        <w:jc w:val="both"/>
        <w:rPr>
          <w:sz w:val="28"/>
          <w:szCs w:val="28"/>
        </w:rPr>
      </w:pPr>
      <w:r>
        <w:rPr>
          <w:sz w:val="28"/>
          <w:szCs w:val="28"/>
        </w:rPr>
        <w:t xml:space="preserve">          </w:t>
      </w:r>
      <w:r w:rsidR="007E16B4" w:rsidRPr="00E67FAC">
        <w:rPr>
          <w:sz w:val="28"/>
          <w:szCs w:val="28"/>
        </w:rPr>
        <w:t xml:space="preserve">Анализ событий, мероприятий по основным направлениям воспитательной работы школы: </w:t>
      </w:r>
    </w:p>
    <w:p w:rsidR="007E16B4" w:rsidRPr="00EA48E2" w:rsidRDefault="000F269D" w:rsidP="000F269D">
      <w:pPr>
        <w:pStyle w:val="a3"/>
        <w:spacing w:before="0" w:after="0" w:line="276" w:lineRule="auto"/>
        <w:jc w:val="both"/>
        <w:rPr>
          <w:sz w:val="28"/>
          <w:szCs w:val="28"/>
        </w:rPr>
      </w:pPr>
      <w:r>
        <w:rPr>
          <w:sz w:val="28"/>
          <w:szCs w:val="28"/>
        </w:rPr>
        <w:t>-КТД;</w:t>
      </w:r>
      <w:r w:rsidR="007E16B4" w:rsidRPr="00EA48E2">
        <w:rPr>
          <w:sz w:val="28"/>
          <w:szCs w:val="28"/>
        </w:rPr>
        <w:t xml:space="preserve"> </w:t>
      </w:r>
    </w:p>
    <w:p w:rsidR="007E16B4" w:rsidRPr="00EA48E2" w:rsidRDefault="000F269D" w:rsidP="000F269D">
      <w:pPr>
        <w:pStyle w:val="a3"/>
        <w:spacing w:before="0" w:after="0" w:line="276" w:lineRule="auto"/>
        <w:jc w:val="both"/>
        <w:rPr>
          <w:sz w:val="28"/>
          <w:szCs w:val="28"/>
        </w:rPr>
      </w:pPr>
      <w:r>
        <w:rPr>
          <w:sz w:val="28"/>
          <w:szCs w:val="28"/>
        </w:rPr>
        <w:t>-Патриотическое воспитание;</w:t>
      </w:r>
    </w:p>
    <w:p w:rsidR="007E16B4" w:rsidRPr="00EA48E2" w:rsidRDefault="000F269D" w:rsidP="000F269D">
      <w:pPr>
        <w:pStyle w:val="a3"/>
        <w:spacing w:before="0" w:after="0" w:line="276" w:lineRule="auto"/>
        <w:jc w:val="both"/>
        <w:rPr>
          <w:sz w:val="28"/>
          <w:szCs w:val="28"/>
        </w:rPr>
      </w:pPr>
      <w:r>
        <w:rPr>
          <w:sz w:val="28"/>
          <w:szCs w:val="28"/>
        </w:rPr>
        <w:t>-</w:t>
      </w:r>
      <w:r w:rsidR="007E16B4" w:rsidRPr="00EA48E2">
        <w:rPr>
          <w:sz w:val="28"/>
          <w:szCs w:val="28"/>
        </w:rPr>
        <w:t>Спортивно-массовое и физкультурно-оздоровительное направление, развитие допол</w:t>
      </w:r>
      <w:r>
        <w:rPr>
          <w:sz w:val="28"/>
          <w:szCs w:val="28"/>
        </w:rPr>
        <w:t>нительного образования;</w:t>
      </w:r>
    </w:p>
    <w:p w:rsidR="007E16B4" w:rsidRPr="00EA48E2" w:rsidRDefault="000F269D" w:rsidP="000F269D">
      <w:pPr>
        <w:pStyle w:val="a3"/>
        <w:spacing w:before="0" w:after="0" w:line="276" w:lineRule="auto"/>
        <w:jc w:val="both"/>
        <w:rPr>
          <w:sz w:val="28"/>
          <w:szCs w:val="28"/>
        </w:rPr>
      </w:pPr>
      <w:r>
        <w:rPr>
          <w:sz w:val="28"/>
          <w:szCs w:val="28"/>
        </w:rPr>
        <w:t>-</w:t>
      </w:r>
      <w:r w:rsidR="007E16B4" w:rsidRPr="00EA48E2">
        <w:rPr>
          <w:sz w:val="28"/>
          <w:szCs w:val="28"/>
        </w:rPr>
        <w:t xml:space="preserve"> Организация работы с родителями, состояние работы с подростками и семьями “группы риска”. </w:t>
      </w:r>
    </w:p>
    <w:p w:rsidR="007E16B4" w:rsidRPr="00EA48E2" w:rsidRDefault="00E67FAC" w:rsidP="00F4354D">
      <w:pPr>
        <w:pStyle w:val="a3"/>
        <w:spacing w:before="0" w:after="0" w:line="276" w:lineRule="auto"/>
        <w:ind w:left="-142" w:firstLine="142"/>
        <w:jc w:val="both"/>
        <w:rPr>
          <w:sz w:val="28"/>
          <w:szCs w:val="28"/>
        </w:rPr>
      </w:pPr>
      <w:r>
        <w:rPr>
          <w:sz w:val="28"/>
          <w:szCs w:val="28"/>
        </w:rPr>
        <w:t xml:space="preserve">                При этом необходимо использовать </w:t>
      </w:r>
      <w:r w:rsidR="007E16B4" w:rsidRPr="00EA48E2">
        <w:rPr>
          <w:sz w:val="28"/>
          <w:szCs w:val="28"/>
        </w:rPr>
        <w:t xml:space="preserve">анализ, направленный на выявление основных показателей результативности воспитательной работы, гуманности воспитательных отношений, вовлеченности учащихся в жизнедеятельность коллектива, </w:t>
      </w:r>
      <w:r w:rsidR="000F269D">
        <w:rPr>
          <w:sz w:val="28"/>
          <w:szCs w:val="28"/>
        </w:rPr>
        <w:t>сформированности</w:t>
      </w:r>
      <w:r w:rsidR="007E16B4" w:rsidRPr="00EA48E2">
        <w:rPr>
          <w:sz w:val="28"/>
          <w:szCs w:val="28"/>
        </w:rPr>
        <w:t xml:space="preserve"> деловых и межличностных связей, эффективности педагогического и медико-социального сопровождения процесса развития учащихся.  </w:t>
      </w:r>
    </w:p>
    <w:p w:rsidR="007E16B4" w:rsidRPr="00EA48E2" w:rsidRDefault="007E16B4" w:rsidP="00E67FAC">
      <w:pPr>
        <w:pStyle w:val="a3"/>
        <w:spacing w:before="0" w:after="0" w:line="276" w:lineRule="auto"/>
        <w:ind w:left="-142" w:firstLine="142"/>
        <w:jc w:val="both"/>
        <w:rPr>
          <w:sz w:val="28"/>
          <w:szCs w:val="28"/>
        </w:rPr>
      </w:pPr>
      <w:r w:rsidRPr="00EA48E2">
        <w:rPr>
          <w:sz w:val="28"/>
          <w:szCs w:val="28"/>
        </w:rPr>
        <w:t xml:space="preserve">             При планировании воспитательной р</w:t>
      </w:r>
      <w:r w:rsidR="00E67FAC">
        <w:rPr>
          <w:sz w:val="28"/>
          <w:szCs w:val="28"/>
        </w:rPr>
        <w:t>аботы на новый учебный год мы опираемся</w:t>
      </w:r>
      <w:r w:rsidRPr="00EA48E2">
        <w:rPr>
          <w:sz w:val="28"/>
          <w:szCs w:val="28"/>
        </w:rPr>
        <w:t xml:space="preserve"> на поставленные цели и задачи, традиции школы, особенности педагогического коллектива, интересы и потребности учащихся и родителей, учитываем условия малочисленности школьников</w:t>
      </w:r>
      <w:r w:rsidR="00E67FAC">
        <w:rPr>
          <w:sz w:val="28"/>
          <w:szCs w:val="28"/>
        </w:rPr>
        <w:t xml:space="preserve"> и</w:t>
      </w:r>
      <w:r w:rsidR="000F269D">
        <w:rPr>
          <w:sz w:val="28"/>
          <w:szCs w:val="28"/>
        </w:rPr>
        <w:t xml:space="preserve"> свой</w:t>
      </w:r>
      <w:r w:rsidR="00E67FAC">
        <w:rPr>
          <w:sz w:val="28"/>
          <w:szCs w:val="28"/>
        </w:rPr>
        <w:t xml:space="preserve"> отрицательн</w:t>
      </w:r>
      <w:r w:rsidR="000F269D">
        <w:rPr>
          <w:sz w:val="28"/>
          <w:szCs w:val="28"/>
        </w:rPr>
        <w:t>ый опыт</w:t>
      </w:r>
      <w:r w:rsidRPr="00EA48E2">
        <w:rPr>
          <w:sz w:val="28"/>
          <w:szCs w:val="28"/>
        </w:rPr>
        <w:t>.</w:t>
      </w:r>
    </w:p>
    <w:p w:rsidR="007E16B4" w:rsidRPr="00EA48E2" w:rsidRDefault="000F269D" w:rsidP="00F4354D">
      <w:pPr>
        <w:pStyle w:val="a3"/>
        <w:spacing w:before="0" w:line="276" w:lineRule="auto"/>
        <w:ind w:left="-142" w:firstLine="142"/>
        <w:jc w:val="both"/>
        <w:rPr>
          <w:sz w:val="28"/>
          <w:szCs w:val="28"/>
        </w:rPr>
      </w:pPr>
      <w:r>
        <w:rPr>
          <w:sz w:val="28"/>
          <w:szCs w:val="28"/>
        </w:rPr>
        <w:t xml:space="preserve">             </w:t>
      </w:r>
      <w:r w:rsidR="007E16B4" w:rsidRPr="00EA48E2">
        <w:rPr>
          <w:sz w:val="28"/>
          <w:szCs w:val="28"/>
        </w:rPr>
        <w:t>Исходя из цели воспитательной работы школы, мы планируем деятельность по различным направлениям: КТД, патриотическое воспитание, развитие дополнительного образования, организация работы с родителями и другие. Так, в школе сложилась традицион</w:t>
      </w:r>
      <w:r w:rsidR="00E67FAC">
        <w:rPr>
          <w:sz w:val="28"/>
          <w:szCs w:val="28"/>
        </w:rPr>
        <w:t>ная система мероприятий (в рамках календаря образовательных событий на 2016-2017 учебный год и 2017-2018 учебный год)</w:t>
      </w:r>
      <w:r w:rsidR="007E16B4" w:rsidRPr="00EA48E2">
        <w:rPr>
          <w:sz w:val="28"/>
          <w:szCs w:val="28"/>
        </w:rPr>
        <w:t xml:space="preserve">: </w:t>
      </w:r>
    </w:p>
    <w:p w:rsidR="007E16B4" w:rsidRPr="00EA48E2" w:rsidRDefault="007E16B4" w:rsidP="008447E9">
      <w:pPr>
        <w:numPr>
          <w:ilvl w:val="0"/>
          <w:numId w:val="6"/>
        </w:numPr>
        <w:spacing w:after="100" w:afterAutospacing="1"/>
        <w:ind w:left="-142" w:firstLine="142"/>
        <w:jc w:val="both"/>
        <w:rPr>
          <w:rFonts w:ascii="Times New Roman" w:hAnsi="Times New Roman" w:cs="Times New Roman"/>
          <w:sz w:val="28"/>
          <w:szCs w:val="28"/>
        </w:rPr>
      </w:pPr>
      <w:r w:rsidRPr="00EA48E2">
        <w:rPr>
          <w:rFonts w:ascii="Times New Roman" w:hAnsi="Times New Roman" w:cs="Times New Roman"/>
          <w:sz w:val="28"/>
          <w:szCs w:val="28"/>
        </w:rPr>
        <w:t>“День знаний”</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rPr>
      </w:pPr>
      <w:r w:rsidRPr="00EA48E2">
        <w:rPr>
          <w:rFonts w:ascii="Times New Roman" w:hAnsi="Times New Roman" w:cs="Times New Roman"/>
          <w:sz w:val="28"/>
          <w:szCs w:val="28"/>
        </w:rPr>
        <w:lastRenderedPageBreak/>
        <w:t>“День учителя”</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rPr>
      </w:pPr>
      <w:r w:rsidRPr="00EA48E2">
        <w:rPr>
          <w:rFonts w:ascii="Times New Roman" w:hAnsi="Times New Roman" w:cs="Times New Roman"/>
          <w:sz w:val="28"/>
          <w:szCs w:val="28"/>
        </w:rPr>
        <w:t xml:space="preserve">“Осенний </w:t>
      </w:r>
      <w:r w:rsidRPr="00EA48E2">
        <w:rPr>
          <w:rFonts w:ascii="Times New Roman" w:hAnsi="Times New Roman" w:cs="Times New Roman"/>
          <w:sz w:val="28"/>
          <w:szCs w:val="28"/>
          <w:lang w:val="ru-RU"/>
        </w:rPr>
        <w:t xml:space="preserve"> калейдоскоп</w:t>
      </w:r>
      <w:r w:rsidRPr="00EA48E2">
        <w:rPr>
          <w:rFonts w:ascii="Times New Roman" w:hAnsi="Times New Roman" w:cs="Times New Roman"/>
          <w:sz w:val="28"/>
          <w:szCs w:val="28"/>
        </w:rPr>
        <w:t>”</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rPr>
      </w:pPr>
      <w:r w:rsidRPr="00EA48E2">
        <w:rPr>
          <w:rFonts w:ascii="Times New Roman" w:hAnsi="Times New Roman" w:cs="Times New Roman"/>
          <w:sz w:val="28"/>
          <w:szCs w:val="28"/>
        </w:rPr>
        <w:t>“День матери”</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rPr>
      </w:pPr>
      <w:r w:rsidRPr="00EA48E2">
        <w:rPr>
          <w:rFonts w:ascii="Times New Roman" w:hAnsi="Times New Roman" w:cs="Times New Roman"/>
          <w:sz w:val="28"/>
          <w:szCs w:val="28"/>
          <w:lang w:val="ru-RU"/>
        </w:rPr>
        <w:t>«</w:t>
      </w:r>
      <w:r w:rsidRPr="00EA48E2">
        <w:rPr>
          <w:rFonts w:ascii="Times New Roman" w:hAnsi="Times New Roman" w:cs="Times New Roman"/>
          <w:sz w:val="28"/>
          <w:szCs w:val="28"/>
        </w:rPr>
        <w:t xml:space="preserve">Новогодние </w:t>
      </w:r>
      <w:r w:rsidRPr="00EA48E2">
        <w:rPr>
          <w:rFonts w:ascii="Times New Roman" w:hAnsi="Times New Roman" w:cs="Times New Roman"/>
          <w:sz w:val="28"/>
          <w:szCs w:val="28"/>
          <w:lang w:val="ru-RU"/>
        </w:rPr>
        <w:t>потешки»</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rPr>
      </w:pPr>
      <w:r w:rsidRPr="00EA48E2">
        <w:rPr>
          <w:rFonts w:ascii="Times New Roman" w:hAnsi="Times New Roman" w:cs="Times New Roman"/>
          <w:sz w:val="28"/>
          <w:szCs w:val="28"/>
        </w:rPr>
        <w:t>Конкурсы к 23 февраля</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rPr>
      </w:pPr>
      <w:r w:rsidRPr="00EA48E2">
        <w:rPr>
          <w:rFonts w:ascii="Times New Roman" w:hAnsi="Times New Roman" w:cs="Times New Roman"/>
          <w:sz w:val="28"/>
          <w:szCs w:val="28"/>
        </w:rPr>
        <w:t>Праздники, посвященные женскому дню 8 Марта</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lang w:val="ru-RU"/>
        </w:rPr>
      </w:pPr>
      <w:r w:rsidRPr="00EA48E2">
        <w:rPr>
          <w:rFonts w:ascii="Times New Roman" w:hAnsi="Times New Roman" w:cs="Times New Roman"/>
          <w:sz w:val="28"/>
          <w:szCs w:val="28"/>
          <w:lang w:val="ru-RU"/>
        </w:rPr>
        <w:t>Выставки рисунков ( акции: »Мы за здоровый образ жизни» «Спорт . как альтернативы пагубным привычкам»</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lang w:val="ru-RU"/>
        </w:rPr>
      </w:pPr>
      <w:r w:rsidRPr="00EA48E2">
        <w:rPr>
          <w:rFonts w:ascii="Times New Roman" w:hAnsi="Times New Roman" w:cs="Times New Roman"/>
          <w:sz w:val="28"/>
          <w:szCs w:val="28"/>
          <w:lang w:val="ru-RU"/>
        </w:rPr>
        <w:t>Вахта памяти ко Дню Победы</w:t>
      </w:r>
    </w:p>
    <w:p w:rsidR="007E16B4" w:rsidRPr="00EA48E2" w:rsidRDefault="007E16B4" w:rsidP="008447E9">
      <w:pPr>
        <w:numPr>
          <w:ilvl w:val="0"/>
          <w:numId w:val="6"/>
        </w:numPr>
        <w:spacing w:before="100" w:beforeAutospacing="1" w:after="100" w:afterAutospacing="1"/>
        <w:ind w:left="-142" w:firstLine="142"/>
        <w:jc w:val="both"/>
        <w:rPr>
          <w:rFonts w:ascii="Times New Roman" w:hAnsi="Times New Roman" w:cs="Times New Roman"/>
          <w:sz w:val="28"/>
          <w:szCs w:val="28"/>
          <w:lang w:val="ru-RU"/>
        </w:rPr>
      </w:pPr>
      <w:r w:rsidRPr="00EA48E2">
        <w:rPr>
          <w:rFonts w:ascii="Times New Roman" w:hAnsi="Times New Roman" w:cs="Times New Roman"/>
          <w:sz w:val="28"/>
          <w:szCs w:val="28"/>
          <w:lang w:val="ru-RU"/>
        </w:rPr>
        <w:t xml:space="preserve">“До свидания,начальная школа!”  </w:t>
      </w:r>
    </w:p>
    <w:p w:rsidR="007E16B4" w:rsidRDefault="00E67FAC" w:rsidP="008447E9">
      <w:pPr>
        <w:numPr>
          <w:ilvl w:val="0"/>
          <w:numId w:val="6"/>
        </w:numPr>
        <w:spacing w:before="100" w:beforeAutospacing="1" w:after="100" w:afterAutospacing="1"/>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Конкурс «Безопасная дорога</w:t>
      </w:r>
      <w:r w:rsidR="007E16B4" w:rsidRPr="00EA48E2">
        <w:rPr>
          <w:rFonts w:ascii="Times New Roman" w:hAnsi="Times New Roman" w:cs="Times New Roman"/>
          <w:sz w:val="28"/>
          <w:szCs w:val="28"/>
          <w:lang w:val="ru-RU"/>
        </w:rPr>
        <w:t>»</w:t>
      </w:r>
      <w:r>
        <w:rPr>
          <w:rFonts w:ascii="Times New Roman" w:hAnsi="Times New Roman" w:cs="Times New Roman"/>
          <w:sz w:val="28"/>
          <w:szCs w:val="28"/>
          <w:lang w:val="ru-RU"/>
        </w:rPr>
        <w:t xml:space="preserve"> и другие.</w:t>
      </w:r>
    </w:p>
    <w:p w:rsidR="00E76D4E" w:rsidRPr="00E76D4E" w:rsidRDefault="00E27414" w:rsidP="00CE04DB">
      <w:pPr>
        <w:spacing w:before="100" w:beforeAutospacing="1" w:after="0"/>
        <w:jc w:val="both"/>
        <w:rPr>
          <w:rFonts w:asciiTheme="minorHAnsi" w:hAnsiTheme="minorHAnsi"/>
          <w:color w:val="333333"/>
          <w:sz w:val="21"/>
          <w:szCs w:val="21"/>
          <w:shd w:val="clear" w:color="auto" w:fill="FFFFFF"/>
          <w:lang w:val="ru-RU"/>
        </w:rPr>
      </w:pPr>
      <w:r>
        <w:rPr>
          <w:rFonts w:ascii="Times New Roman" w:hAnsi="Times New Roman" w:cs="Times New Roman"/>
          <w:sz w:val="28"/>
          <w:szCs w:val="28"/>
          <w:lang w:val="ru-RU"/>
        </w:rPr>
        <w:t xml:space="preserve">            </w:t>
      </w:r>
      <w:r w:rsidR="00CE633C">
        <w:rPr>
          <w:rFonts w:ascii="Times New Roman" w:hAnsi="Times New Roman" w:cs="Times New Roman"/>
          <w:sz w:val="28"/>
          <w:szCs w:val="28"/>
          <w:lang w:val="ru-RU"/>
        </w:rPr>
        <w:t>В результате анализа ВР администрация школы отмечает, что н</w:t>
      </w:r>
      <w:r w:rsidR="004F2E41">
        <w:rPr>
          <w:rFonts w:ascii="Times New Roman" w:hAnsi="Times New Roman" w:cs="Times New Roman"/>
          <w:sz w:val="28"/>
          <w:szCs w:val="28"/>
          <w:lang w:val="ru-RU"/>
        </w:rPr>
        <w:t xml:space="preserve">еобходимо проводить перечисленные мероприятия </w:t>
      </w:r>
      <w:r>
        <w:rPr>
          <w:rFonts w:ascii="Times New Roman" w:hAnsi="Times New Roman" w:cs="Times New Roman"/>
          <w:sz w:val="28"/>
          <w:szCs w:val="28"/>
          <w:lang w:val="ru-RU"/>
        </w:rPr>
        <w:t xml:space="preserve">с использованием технологии КТД. </w:t>
      </w:r>
      <w:r w:rsidR="00E76D4E" w:rsidRPr="00E76D4E">
        <w:rPr>
          <w:rFonts w:ascii="Times New Roman" w:hAnsi="Times New Roman" w:cs="Times New Roman"/>
          <w:color w:val="333333"/>
          <w:sz w:val="28"/>
          <w:szCs w:val="28"/>
          <w:shd w:val="clear" w:color="auto" w:fill="FFFFFF"/>
          <w:lang w:val="ru-RU"/>
        </w:rPr>
        <w:t>Эта технология, прекрасно учитывающая и психологию младшего и старшего подросткового и юношеского возраста, действительно эффективна; направлена на пробуждение творческого потенциала, формирование устойчивых положительных взаимоотношений в детском коллективе.</w:t>
      </w:r>
      <w:r w:rsidR="00E76D4E" w:rsidRPr="00E76D4E">
        <w:rPr>
          <w:rFonts w:ascii="Times New Roman" w:hAnsi="Times New Roman" w:cs="Times New Roman"/>
          <w:color w:val="333333"/>
          <w:sz w:val="28"/>
          <w:szCs w:val="28"/>
          <w:lang w:val="ru-RU" w:eastAsia="ru-RU"/>
        </w:rPr>
        <w:t xml:space="preserve"> КТД является личностно ориентированным. А их периодичность и повторяемость способствует приобретению положительных привычек, формированию характера, приобретению и развитию способностей</w:t>
      </w:r>
      <w:r w:rsidR="000F269D">
        <w:rPr>
          <w:rFonts w:ascii="Times New Roman" w:hAnsi="Times New Roman" w:cs="Times New Roman"/>
          <w:color w:val="333333"/>
          <w:sz w:val="28"/>
          <w:szCs w:val="28"/>
          <w:lang w:val="ru-RU" w:eastAsia="ru-RU"/>
        </w:rPr>
        <w:t xml:space="preserve"> обучающихся</w:t>
      </w:r>
      <w:r w:rsidR="00E76D4E" w:rsidRPr="00E76D4E">
        <w:rPr>
          <w:rFonts w:ascii="Helvetica" w:hAnsi="Helvetica" w:cs="Times New Roman"/>
          <w:color w:val="333333"/>
          <w:sz w:val="20"/>
          <w:szCs w:val="20"/>
          <w:lang w:val="ru-RU" w:eastAsia="ru-RU"/>
        </w:rPr>
        <w:t>.</w:t>
      </w:r>
      <w:r w:rsidR="00CE633C">
        <w:rPr>
          <w:rFonts w:asciiTheme="minorHAnsi" w:hAnsiTheme="minorHAnsi" w:cs="Times New Roman"/>
          <w:color w:val="333333"/>
          <w:sz w:val="20"/>
          <w:szCs w:val="20"/>
          <w:lang w:val="ru-RU" w:eastAsia="ru-RU"/>
        </w:rPr>
        <w:t xml:space="preserve"> </w:t>
      </w:r>
    </w:p>
    <w:p w:rsidR="00E76D4E" w:rsidRPr="00CE633C" w:rsidRDefault="00CE633C" w:rsidP="00CE04DB">
      <w:pPr>
        <w:shd w:val="clear" w:color="auto" w:fill="FFFFFF"/>
        <w:spacing w:after="0"/>
        <w:rPr>
          <w:rFonts w:ascii="Times New Roman" w:hAnsi="Times New Roman" w:cs="Times New Roman"/>
          <w:color w:val="333333"/>
          <w:sz w:val="28"/>
          <w:szCs w:val="28"/>
          <w:lang w:val="ru-RU" w:eastAsia="ru-RU"/>
        </w:rPr>
      </w:pPr>
      <w:r>
        <w:rPr>
          <w:rFonts w:asciiTheme="minorHAnsi" w:hAnsiTheme="minorHAnsi" w:cs="Times New Roman"/>
          <w:color w:val="333333"/>
          <w:sz w:val="20"/>
          <w:szCs w:val="20"/>
          <w:lang w:val="ru-RU" w:eastAsia="ru-RU"/>
        </w:rPr>
        <w:t xml:space="preserve">              </w:t>
      </w:r>
      <w:r w:rsidR="00E76D4E" w:rsidRPr="00E76D4E">
        <w:rPr>
          <w:rFonts w:ascii="Times New Roman" w:hAnsi="Times New Roman" w:cs="Times New Roman"/>
          <w:color w:val="333333"/>
          <w:sz w:val="28"/>
          <w:szCs w:val="28"/>
          <w:lang w:val="ru-RU" w:eastAsia="ru-RU"/>
        </w:rPr>
        <w:t>Структура каждого коллективного творческого дела определяется шестью стадиями коллективного творчества</w:t>
      </w:r>
      <w:r w:rsidRPr="00CE633C">
        <w:rPr>
          <w:rFonts w:ascii="Times New Roman" w:hAnsi="Times New Roman" w:cs="Times New Roman"/>
          <w:color w:val="333333"/>
          <w:sz w:val="28"/>
          <w:szCs w:val="28"/>
          <w:lang w:val="ru-RU" w:eastAsia="ru-RU"/>
        </w:rPr>
        <w:t xml:space="preserve"> :</w:t>
      </w:r>
    </w:p>
    <w:p w:rsidR="00CE633C" w:rsidRPr="00CE633C" w:rsidRDefault="00CE633C" w:rsidP="00CE04DB">
      <w:pPr>
        <w:shd w:val="clear" w:color="auto" w:fill="FFFFFF"/>
        <w:spacing w:after="0"/>
        <w:rPr>
          <w:rStyle w:val="apple-converted-space"/>
          <w:rFonts w:ascii="Times New Roman" w:hAnsi="Times New Roman" w:cs="Times New Roman"/>
          <w:color w:val="333333"/>
          <w:sz w:val="28"/>
          <w:szCs w:val="28"/>
          <w:shd w:val="clear" w:color="auto" w:fill="FFFFFF"/>
          <w:lang w:val="ru-RU"/>
        </w:rPr>
      </w:pPr>
      <w:r w:rsidRPr="00CE633C">
        <w:rPr>
          <w:rFonts w:ascii="Times New Roman" w:hAnsi="Times New Roman" w:cs="Times New Roman"/>
          <w:bCs/>
          <w:i/>
          <w:iCs/>
          <w:color w:val="333333"/>
          <w:sz w:val="28"/>
          <w:szCs w:val="28"/>
          <w:shd w:val="clear" w:color="auto" w:fill="FFFFFF"/>
          <w:lang w:val="ru-RU"/>
        </w:rPr>
        <w:t>Первая стадия</w:t>
      </w:r>
      <w:r w:rsidRPr="00CE633C">
        <w:rPr>
          <w:rStyle w:val="apple-converted-space"/>
          <w:rFonts w:ascii="Times New Roman" w:hAnsi="Times New Roman" w:cs="Times New Roman"/>
          <w:bCs/>
          <w:color w:val="333333"/>
          <w:sz w:val="28"/>
          <w:szCs w:val="28"/>
          <w:shd w:val="clear" w:color="auto" w:fill="FFFFFF"/>
        </w:rPr>
        <w:t> </w:t>
      </w:r>
      <w:r w:rsidRPr="00CE633C">
        <w:rPr>
          <w:rFonts w:ascii="Times New Roman" w:hAnsi="Times New Roman" w:cs="Times New Roman"/>
          <w:bCs/>
          <w:color w:val="333333"/>
          <w:sz w:val="28"/>
          <w:szCs w:val="28"/>
          <w:shd w:val="clear" w:color="auto" w:fill="FFFFFF"/>
          <w:lang w:val="ru-RU"/>
        </w:rPr>
        <w:t>– предварительная работа коллектива.</w:t>
      </w:r>
      <w:r w:rsidRPr="00CE633C">
        <w:rPr>
          <w:rStyle w:val="apple-converted-space"/>
          <w:rFonts w:ascii="Times New Roman" w:hAnsi="Times New Roman" w:cs="Times New Roman"/>
          <w:color w:val="333333"/>
          <w:sz w:val="28"/>
          <w:szCs w:val="28"/>
          <w:shd w:val="clear" w:color="auto" w:fill="FFFFFF"/>
        </w:rPr>
        <w:t> </w:t>
      </w:r>
    </w:p>
    <w:p w:rsidR="00CE633C" w:rsidRPr="00CE633C" w:rsidRDefault="00CE633C" w:rsidP="00CE04DB">
      <w:pPr>
        <w:shd w:val="clear" w:color="auto" w:fill="FFFFFF"/>
        <w:spacing w:after="0"/>
        <w:rPr>
          <w:rFonts w:ascii="Times New Roman" w:hAnsi="Times New Roman" w:cs="Times New Roman"/>
          <w:color w:val="333333"/>
          <w:sz w:val="28"/>
          <w:szCs w:val="28"/>
          <w:lang w:val="ru-RU" w:eastAsia="ru-RU"/>
        </w:rPr>
      </w:pPr>
      <w:r w:rsidRPr="00CE633C">
        <w:rPr>
          <w:rFonts w:ascii="Times New Roman" w:hAnsi="Times New Roman" w:cs="Times New Roman"/>
          <w:bCs/>
          <w:i/>
          <w:iCs/>
          <w:color w:val="333333"/>
          <w:sz w:val="28"/>
          <w:szCs w:val="28"/>
          <w:lang w:val="ru-RU" w:eastAsia="ru-RU"/>
        </w:rPr>
        <w:t>Вторая стадия</w:t>
      </w:r>
      <w:r w:rsidRPr="00CE633C">
        <w:rPr>
          <w:rFonts w:ascii="Times New Roman" w:hAnsi="Times New Roman" w:cs="Times New Roman"/>
          <w:bCs/>
          <w:color w:val="333333"/>
          <w:sz w:val="28"/>
          <w:szCs w:val="28"/>
          <w:lang w:val="ru-RU" w:eastAsia="ru-RU"/>
        </w:rPr>
        <w:t> – коллективное планирование.</w:t>
      </w:r>
      <w:r w:rsidRPr="00CE633C">
        <w:rPr>
          <w:rFonts w:ascii="Times New Roman" w:hAnsi="Times New Roman" w:cs="Times New Roman"/>
          <w:color w:val="333333"/>
          <w:sz w:val="28"/>
          <w:szCs w:val="28"/>
          <w:lang w:val="ru-RU" w:eastAsia="ru-RU"/>
        </w:rPr>
        <w:t> .</w:t>
      </w:r>
    </w:p>
    <w:p w:rsidR="00CE633C" w:rsidRDefault="00CE633C" w:rsidP="00CE04DB">
      <w:pPr>
        <w:shd w:val="clear" w:color="auto" w:fill="FFFFFF"/>
        <w:spacing w:after="0"/>
        <w:rPr>
          <w:rFonts w:ascii="Times New Roman" w:hAnsi="Times New Roman" w:cs="Times New Roman"/>
          <w:color w:val="333333"/>
          <w:sz w:val="28"/>
          <w:szCs w:val="28"/>
          <w:lang w:val="ru-RU" w:eastAsia="ru-RU"/>
        </w:rPr>
      </w:pPr>
      <w:r w:rsidRPr="00CE633C">
        <w:rPr>
          <w:rFonts w:ascii="Times New Roman" w:hAnsi="Times New Roman" w:cs="Times New Roman"/>
          <w:bCs/>
          <w:i/>
          <w:iCs/>
          <w:color w:val="333333"/>
          <w:sz w:val="28"/>
          <w:szCs w:val="28"/>
          <w:lang w:val="ru-RU" w:eastAsia="ru-RU"/>
        </w:rPr>
        <w:t>Третья стадия</w:t>
      </w:r>
      <w:r w:rsidRPr="00CE633C">
        <w:rPr>
          <w:rFonts w:ascii="Times New Roman" w:hAnsi="Times New Roman" w:cs="Times New Roman"/>
          <w:bCs/>
          <w:color w:val="333333"/>
          <w:sz w:val="28"/>
          <w:szCs w:val="28"/>
          <w:lang w:val="ru-RU" w:eastAsia="ru-RU"/>
        </w:rPr>
        <w:t> – коллективная подготовка КТД.</w:t>
      </w:r>
      <w:r w:rsidRPr="00CE633C">
        <w:rPr>
          <w:rFonts w:ascii="Times New Roman" w:hAnsi="Times New Roman" w:cs="Times New Roman"/>
          <w:color w:val="333333"/>
          <w:sz w:val="28"/>
          <w:szCs w:val="28"/>
          <w:lang w:val="ru-RU" w:eastAsia="ru-RU"/>
        </w:rPr>
        <w:t> </w:t>
      </w:r>
    </w:p>
    <w:p w:rsidR="00CE633C" w:rsidRPr="00CE633C" w:rsidRDefault="00CE633C" w:rsidP="00CE04DB">
      <w:pPr>
        <w:shd w:val="clear" w:color="auto" w:fill="FFFFFF"/>
        <w:spacing w:after="0"/>
        <w:rPr>
          <w:rFonts w:ascii="Times New Roman" w:hAnsi="Times New Roman" w:cs="Times New Roman"/>
          <w:color w:val="333333"/>
          <w:sz w:val="28"/>
          <w:szCs w:val="28"/>
          <w:lang w:val="ru-RU" w:eastAsia="ru-RU"/>
        </w:rPr>
      </w:pPr>
      <w:r w:rsidRPr="00CE633C">
        <w:rPr>
          <w:rFonts w:ascii="Times New Roman" w:hAnsi="Times New Roman" w:cs="Times New Roman"/>
          <w:bCs/>
          <w:i/>
          <w:iCs/>
          <w:color w:val="333333"/>
          <w:sz w:val="28"/>
          <w:szCs w:val="28"/>
          <w:lang w:val="ru-RU" w:eastAsia="ru-RU"/>
        </w:rPr>
        <w:t>Четвертая стадия</w:t>
      </w:r>
      <w:r w:rsidRPr="00CE633C">
        <w:rPr>
          <w:rFonts w:ascii="Times New Roman" w:hAnsi="Times New Roman" w:cs="Times New Roman"/>
          <w:bCs/>
          <w:color w:val="333333"/>
          <w:sz w:val="28"/>
          <w:szCs w:val="28"/>
          <w:lang w:val="ru-RU" w:eastAsia="ru-RU"/>
        </w:rPr>
        <w:t> – проведение КТД</w:t>
      </w:r>
    </w:p>
    <w:p w:rsidR="00CE633C" w:rsidRPr="00CE633C" w:rsidRDefault="00CE633C" w:rsidP="00CE04DB">
      <w:pPr>
        <w:shd w:val="clear" w:color="auto" w:fill="FFFFFF"/>
        <w:spacing w:after="0"/>
        <w:rPr>
          <w:rFonts w:ascii="Times New Roman" w:hAnsi="Times New Roman" w:cs="Times New Roman"/>
          <w:color w:val="333333"/>
          <w:sz w:val="28"/>
          <w:szCs w:val="28"/>
          <w:lang w:val="ru-RU" w:eastAsia="ru-RU"/>
        </w:rPr>
      </w:pPr>
      <w:r w:rsidRPr="00CE633C">
        <w:rPr>
          <w:rFonts w:ascii="Times New Roman" w:hAnsi="Times New Roman" w:cs="Times New Roman"/>
          <w:bCs/>
          <w:i/>
          <w:iCs/>
          <w:color w:val="333333"/>
          <w:sz w:val="28"/>
          <w:szCs w:val="28"/>
          <w:lang w:val="ru-RU" w:eastAsia="ru-RU"/>
        </w:rPr>
        <w:t>Пятая стадия</w:t>
      </w:r>
      <w:r w:rsidRPr="00CE633C">
        <w:rPr>
          <w:rFonts w:ascii="Times New Roman" w:hAnsi="Times New Roman" w:cs="Times New Roman"/>
          <w:bCs/>
          <w:color w:val="333333"/>
          <w:sz w:val="28"/>
          <w:szCs w:val="28"/>
          <w:lang w:val="ru-RU" w:eastAsia="ru-RU"/>
        </w:rPr>
        <w:t> – коллективное подведение итогов КТД.</w:t>
      </w:r>
      <w:r w:rsidRPr="00CE633C">
        <w:rPr>
          <w:rFonts w:ascii="Times New Roman" w:hAnsi="Times New Roman" w:cs="Times New Roman"/>
          <w:color w:val="333333"/>
          <w:sz w:val="28"/>
          <w:szCs w:val="28"/>
          <w:lang w:val="ru-RU" w:eastAsia="ru-RU"/>
        </w:rPr>
        <w:t> </w:t>
      </w:r>
    </w:p>
    <w:p w:rsidR="00CE633C" w:rsidRDefault="00CE633C" w:rsidP="00CE04DB">
      <w:pPr>
        <w:shd w:val="clear" w:color="auto" w:fill="FFFFFF"/>
        <w:spacing w:after="0"/>
        <w:rPr>
          <w:rFonts w:ascii="Times New Roman" w:hAnsi="Times New Roman" w:cs="Times New Roman"/>
          <w:color w:val="333333"/>
          <w:sz w:val="28"/>
          <w:szCs w:val="28"/>
          <w:lang w:val="ru-RU" w:eastAsia="ru-RU"/>
        </w:rPr>
      </w:pPr>
      <w:r w:rsidRPr="00CE633C">
        <w:rPr>
          <w:rFonts w:ascii="Times New Roman" w:hAnsi="Times New Roman" w:cs="Times New Roman"/>
          <w:bCs/>
          <w:i/>
          <w:iCs/>
          <w:color w:val="333333"/>
          <w:sz w:val="28"/>
          <w:szCs w:val="28"/>
          <w:lang w:val="ru-RU" w:eastAsia="ru-RU"/>
        </w:rPr>
        <w:t>Шестая стадия</w:t>
      </w:r>
      <w:r w:rsidRPr="00CE633C">
        <w:rPr>
          <w:rFonts w:ascii="Times New Roman" w:hAnsi="Times New Roman" w:cs="Times New Roman"/>
          <w:bCs/>
          <w:color w:val="333333"/>
          <w:sz w:val="28"/>
          <w:szCs w:val="28"/>
          <w:lang w:val="ru-RU" w:eastAsia="ru-RU"/>
        </w:rPr>
        <w:t> – стадия ближайшего последствия КТД.</w:t>
      </w:r>
      <w:r w:rsidRPr="00CE633C">
        <w:rPr>
          <w:rFonts w:ascii="Times New Roman" w:hAnsi="Times New Roman" w:cs="Times New Roman"/>
          <w:color w:val="333333"/>
          <w:sz w:val="28"/>
          <w:szCs w:val="28"/>
          <w:lang w:val="ru-RU" w:eastAsia="ru-RU"/>
        </w:rPr>
        <w:t> </w:t>
      </w:r>
    </w:p>
    <w:p w:rsidR="00CE04DB" w:rsidRDefault="00CE04DB" w:rsidP="00CE04DB">
      <w:pPr>
        <w:shd w:val="clear" w:color="auto" w:fill="FFFFFF"/>
        <w:spacing w:after="0"/>
        <w:jc w:val="both"/>
        <w:rPr>
          <w:rFonts w:ascii="Georgia" w:hAnsi="Georgia"/>
          <w:color w:val="000000"/>
          <w:sz w:val="25"/>
          <w:szCs w:val="25"/>
          <w:shd w:val="clear" w:color="auto" w:fill="FFFFFF"/>
          <w:lang w:val="ru-RU"/>
        </w:rPr>
      </w:pPr>
      <w:r>
        <w:rPr>
          <w:rFonts w:ascii="Georgia" w:hAnsi="Georgia"/>
          <w:color w:val="000000"/>
          <w:sz w:val="25"/>
          <w:szCs w:val="25"/>
          <w:shd w:val="clear" w:color="auto" w:fill="FFFFFF"/>
          <w:lang w:val="ru-RU"/>
        </w:rPr>
        <w:t xml:space="preserve">              </w:t>
      </w:r>
      <w:r w:rsidR="00CE633C">
        <w:rPr>
          <w:rFonts w:ascii="Georgia" w:hAnsi="Georgia"/>
          <w:color w:val="000000"/>
          <w:sz w:val="25"/>
          <w:szCs w:val="25"/>
          <w:shd w:val="clear" w:color="auto" w:fill="FFFFFF"/>
          <w:lang w:val="ru-RU"/>
        </w:rPr>
        <w:t xml:space="preserve">Создатель </w:t>
      </w:r>
      <w:r>
        <w:rPr>
          <w:rFonts w:ascii="Georgia" w:hAnsi="Georgia"/>
          <w:color w:val="000000"/>
          <w:sz w:val="25"/>
          <w:szCs w:val="25"/>
          <w:shd w:val="clear" w:color="auto" w:fill="FFFFFF"/>
          <w:lang w:val="ru-RU"/>
        </w:rPr>
        <w:t xml:space="preserve">«педагогики сотрудничества» </w:t>
      </w:r>
      <w:r w:rsidR="00CE633C">
        <w:rPr>
          <w:rFonts w:ascii="Georgia" w:hAnsi="Georgia"/>
          <w:color w:val="000000"/>
          <w:sz w:val="25"/>
          <w:szCs w:val="25"/>
          <w:shd w:val="clear" w:color="auto" w:fill="FFFFFF"/>
          <w:lang w:val="ru-RU"/>
        </w:rPr>
        <w:t xml:space="preserve">чем и является </w:t>
      </w:r>
      <w:r>
        <w:rPr>
          <w:rFonts w:ascii="Georgia" w:hAnsi="Georgia"/>
          <w:color w:val="000000"/>
          <w:sz w:val="25"/>
          <w:szCs w:val="25"/>
          <w:shd w:val="clear" w:color="auto" w:fill="FFFFFF"/>
          <w:lang w:val="ru-RU"/>
        </w:rPr>
        <w:t>«коллективная</w:t>
      </w:r>
      <w:r w:rsidR="00CE633C" w:rsidRPr="00CE633C">
        <w:rPr>
          <w:rFonts w:ascii="Georgia" w:hAnsi="Georgia"/>
          <w:color w:val="000000"/>
          <w:sz w:val="25"/>
          <w:szCs w:val="25"/>
          <w:shd w:val="clear" w:color="auto" w:fill="FFFFFF"/>
          <w:lang w:val="ru-RU"/>
        </w:rPr>
        <w:t xml:space="preserve"> творчес</w:t>
      </w:r>
      <w:r>
        <w:rPr>
          <w:rFonts w:ascii="Georgia" w:hAnsi="Georgia"/>
          <w:color w:val="000000"/>
          <w:sz w:val="25"/>
          <w:szCs w:val="25"/>
          <w:shd w:val="clear" w:color="auto" w:fill="FFFFFF"/>
          <w:lang w:val="ru-RU"/>
        </w:rPr>
        <w:t>кая</w:t>
      </w:r>
      <w:r w:rsidR="00CE633C">
        <w:rPr>
          <w:rFonts w:ascii="Georgia" w:hAnsi="Georgia"/>
          <w:color w:val="000000"/>
          <w:sz w:val="25"/>
          <w:szCs w:val="25"/>
          <w:shd w:val="clear" w:color="auto" w:fill="FFFFFF"/>
          <w:lang w:val="ru-RU"/>
        </w:rPr>
        <w:t xml:space="preserve"> деятельность (дело)</w:t>
      </w:r>
      <w:r>
        <w:rPr>
          <w:rFonts w:ascii="Georgia" w:hAnsi="Georgia"/>
          <w:color w:val="000000"/>
          <w:sz w:val="25"/>
          <w:szCs w:val="25"/>
          <w:shd w:val="clear" w:color="auto" w:fill="FFFFFF"/>
          <w:lang w:val="ru-RU"/>
        </w:rPr>
        <w:t>»</w:t>
      </w:r>
      <w:r w:rsidR="00CE633C">
        <w:rPr>
          <w:rFonts w:ascii="Georgia" w:hAnsi="Georgia"/>
          <w:color w:val="000000"/>
          <w:sz w:val="25"/>
          <w:szCs w:val="25"/>
          <w:shd w:val="clear" w:color="auto" w:fill="FFFFFF"/>
          <w:lang w:val="ru-RU"/>
        </w:rPr>
        <w:t xml:space="preserve"> И.П. </w:t>
      </w:r>
      <w:r>
        <w:rPr>
          <w:rFonts w:ascii="Georgia" w:hAnsi="Georgia"/>
          <w:color w:val="000000"/>
          <w:sz w:val="25"/>
          <w:szCs w:val="25"/>
          <w:shd w:val="clear" w:color="auto" w:fill="FFFFFF"/>
          <w:lang w:val="ru-RU"/>
        </w:rPr>
        <w:t>Иванов отмечал значимость каждой из стадий.</w:t>
      </w:r>
    </w:p>
    <w:p w:rsidR="00E67FAC" w:rsidRPr="00CE04DB" w:rsidRDefault="00CE04DB" w:rsidP="00BD5066">
      <w:pPr>
        <w:shd w:val="clear" w:color="auto" w:fill="FFFFFF"/>
        <w:spacing w:after="0"/>
        <w:jc w:val="both"/>
        <w:rPr>
          <w:rFonts w:ascii="Times New Roman" w:hAnsi="Times New Roman" w:cs="Times New Roman"/>
          <w:color w:val="333333"/>
          <w:sz w:val="28"/>
          <w:szCs w:val="28"/>
          <w:lang w:val="ru-RU" w:eastAsia="ru-RU"/>
        </w:rPr>
      </w:pPr>
      <w:r>
        <w:rPr>
          <w:rFonts w:ascii="Georgia" w:hAnsi="Georgia"/>
          <w:color w:val="000000"/>
          <w:sz w:val="25"/>
          <w:szCs w:val="25"/>
          <w:shd w:val="clear" w:color="auto" w:fill="FFFFFF"/>
          <w:lang w:val="ru-RU"/>
        </w:rPr>
        <w:t xml:space="preserve">              Администрация школы планирует поднять на новый качественный уровень воспитательную работу школы, грамотно внедрив данную технологию в ВР </w:t>
      </w:r>
      <w:r w:rsidR="00BD5066">
        <w:rPr>
          <w:rFonts w:ascii="Georgia" w:hAnsi="Georgia"/>
          <w:color w:val="000000"/>
          <w:sz w:val="25"/>
          <w:szCs w:val="25"/>
          <w:shd w:val="clear" w:color="auto" w:fill="FFFFFF"/>
          <w:lang w:val="ru-RU"/>
        </w:rPr>
        <w:t>школы</w:t>
      </w:r>
      <w:r>
        <w:rPr>
          <w:rFonts w:ascii="Times New Roman" w:hAnsi="Times New Roman" w:cs="Times New Roman"/>
          <w:color w:val="333333"/>
          <w:sz w:val="28"/>
          <w:szCs w:val="28"/>
          <w:lang w:val="ru-RU" w:eastAsia="ru-RU"/>
        </w:rPr>
        <w:t xml:space="preserve">  </w:t>
      </w:r>
    </w:p>
    <w:p w:rsidR="00BD5066" w:rsidRDefault="00E76D4E" w:rsidP="00F4354D">
      <w:pPr>
        <w:pStyle w:val="a3"/>
        <w:spacing w:before="0" w:after="0" w:line="276" w:lineRule="auto"/>
        <w:ind w:left="-142" w:firstLine="142"/>
        <w:jc w:val="both"/>
        <w:rPr>
          <w:sz w:val="28"/>
          <w:szCs w:val="28"/>
        </w:rPr>
      </w:pPr>
      <w:r>
        <w:rPr>
          <w:sz w:val="28"/>
          <w:szCs w:val="28"/>
        </w:rPr>
        <w:t xml:space="preserve">           </w:t>
      </w:r>
    </w:p>
    <w:p w:rsidR="00BD5066" w:rsidRDefault="00BD5066" w:rsidP="00BD5066">
      <w:pPr>
        <w:pStyle w:val="a3"/>
        <w:spacing w:before="0" w:after="0" w:line="276" w:lineRule="auto"/>
        <w:ind w:left="-142" w:firstLine="142"/>
        <w:jc w:val="both"/>
        <w:rPr>
          <w:sz w:val="28"/>
          <w:szCs w:val="28"/>
        </w:rPr>
      </w:pPr>
      <w:r>
        <w:rPr>
          <w:sz w:val="28"/>
          <w:szCs w:val="28"/>
        </w:rPr>
        <w:t xml:space="preserve">          </w:t>
      </w:r>
      <w:r w:rsidR="00E76D4E">
        <w:rPr>
          <w:sz w:val="28"/>
          <w:szCs w:val="28"/>
        </w:rPr>
        <w:t xml:space="preserve"> </w:t>
      </w:r>
      <w:r w:rsidR="007E16B4" w:rsidRPr="00EA48E2">
        <w:rPr>
          <w:sz w:val="28"/>
          <w:szCs w:val="28"/>
        </w:rPr>
        <w:t>При организации дополнительного образования в шк</w:t>
      </w:r>
      <w:r>
        <w:rPr>
          <w:sz w:val="28"/>
          <w:szCs w:val="28"/>
        </w:rPr>
        <w:t xml:space="preserve">оле мы учитываем интересы детей, </w:t>
      </w:r>
      <w:r w:rsidR="007E16B4" w:rsidRPr="00EA48E2">
        <w:rPr>
          <w:sz w:val="28"/>
          <w:szCs w:val="28"/>
        </w:rPr>
        <w:t>тесно со</w:t>
      </w:r>
      <w:r>
        <w:rPr>
          <w:sz w:val="28"/>
          <w:szCs w:val="28"/>
        </w:rPr>
        <w:t>трудничаем</w:t>
      </w:r>
      <w:r w:rsidR="007E16B4" w:rsidRPr="00EA48E2">
        <w:rPr>
          <w:sz w:val="28"/>
          <w:szCs w:val="28"/>
        </w:rPr>
        <w:t xml:space="preserve"> с учреждени</w:t>
      </w:r>
      <w:r>
        <w:rPr>
          <w:sz w:val="28"/>
          <w:szCs w:val="28"/>
        </w:rPr>
        <w:t xml:space="preserve">ями дополнительного образования:  </w:t>
      </w:r>
    </w:p>
    <w:p w:rsidR="00BD5066" w:rsidRDefault="00BD5066" w:rsidP="00BD5066">
      <w:pPr>
        <w:pStyle w:val="a3"/>
        <w:spacing w:before="0" w:after="0" w:line="276" w:lineRule="auto"/>
        <w:ind w:left="-142"/>
        <w:jc w:val="both"/>
        <w:rPr>
          <w:sz w:val="28"/>
          <w:szCs w:val="28"/>
        </w:rPr>
      </w:pPr>
      <w:r>
        <w:rPr>
          <w:sz w:val="28"/>
          <w:szCs w:val="28"/>
        </w:rPr>
        <w:t>- РЦДО Зольского муниципального района</w:t>
      </w:r>
      <w:r w:rsidR="001770D0">
        <w:rPr>
          <w:sz w:val="28"/>
          <w:szCs w:val="28"/>
        </w:rPr>
        <w:t xml:space="preserve"> («Футбол» -60 человек, «Домоводство» и «Юный натуралист»- 62 человека)</w:t>
      </w:r>
    </w:p>
    <w:p w:rsidR="00BD5066" w:rsidRDefault="00BD5066" w:rsidP="00BD5066">
      <w:pPr>
        <w:pStyle w:val="a3"/>
        <w:spacing w:before="0" w:after="0" w:line="276" w:lineRule="auto"/>
        <w:ind w:left="-142"/>
        <w:jc w:val="both"/>
        <w:rPr>
          <w:sz w:val="28"/>
          <w:szCs w:val="28"/>
        </w:rPr>
      </w:pPr>
      <w:r>
        <w:rPr>
          <w:sz w:val="28"/>
          <w:szCs w:val="28"/>
        </w:rPr>
        <w:t xml:space="preserve">- МКОО </w:t>
      </w:r>
      <w:r w:rsidR="001770D0">
        <w:rPr>
          <w:sz w:val="28"/>
          <w:szCs w:val="28"/>
        </w:rPr>
        <w:t>ДО «Районная детская музыкальная школа» («фортепиано» -12 человек</w:t>
      </w:r>
      <w:r w:rsidR="000F269D">
        <w:rPr>
          <w:sz w:val="28"/>
          <w:szCs w:val="28"/>
        </w:rPr>
        <w:t>, «Дети Кавказа» 22 человека</w:t>
      </w:r>
      <w:r w:rsidR="001770D0">
        <w:rPr>
          <w:sz w:val="28"/>
          <w:szCs w:val="28"/>
        </w:rPr>
        <w:t>);</w:t>
      </w:r>
    </w:p>
    <w:p w:rsidR="001770D0" w:rsidRDefault="00BD5066" w:rsidP="00BD5066">
      <w:pPr>
        <w:pStyle w:val="a3"/>
        <w:spacing w:before="0" w:after="0" w:line="276" w:lineRule="auto"/>
        <w:ind w:left="-142"/>
        <w:jc w:val="both"/>
        <w:rPr>
          <w:sz w:val="28"/>
          <w:szCs w:val="28"/>
        </w:rPr>
      </w:pPr>
      <w:r>
        <w:rPr>
          <w:sz w:val="28"/>
          <w:szCs w:val="28"/>
        </w:rPr>
        <w:t>- ФОК с.п. Сармаково</w:t>
      </w:r>
      <w:r w:rsidR="001770D0">
        <w:rPr>
          <w:sz w:val="28"/>
          <w:szCs w:val="28"/>
        </w:rPr>
        <w:t xml:space="preserve"> ( «вольная борьба» 23 человека);</w:t>
      </w:r>
    </w:p>
    <w:p w:rsidR="000F269D" w:rsidRDefault="000F269D" w:rsidP="00BD5066">
      <w:pPr>
        <w:pStyle w:val="a3"/>
        <w:spacing w:before="0" w:after="0" w:line="276" w:lineRule="auto"/>
        <w:ind w:left="-142"/>
        <w:jc w:val="both"/>
        <w:rPr>
          <w:sz w:val="28"/>
          <w:szCs w:val="28"/>
        </w:rPr>
      </w:pPr>
      <w:r>
        <w:rPr>
          <w:sz w:val="28"/>
          <w:szCs w:val="28"/>
        </w:rPr>
        <w:t xml:space="preserve">             Педагоги школы проводят кружки по интересам : «волейбол», «шахматы», «шашаки».</w:t>
      </w:r>
    </w:p>
    <w:p w:rsidR="007E16B4" w:rsidRPr="00EA48E2" w:rsidRDefault="00BD5066" w:rsidP="00F4354D">
      <w:pPr>
        <w:spacing w:after="0"/>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0F269D">
        <w:rPr>
          <w:rFonts w:ascii="Times New Roman" w:hAnsi="Times New Roman" w:cs="Times New Roman"/>
          <w:sz w:val="28"/>
          <w:szCs w:val="28"/>
          <w:lang w:val="ru-RU"/>
        </w:rPr>
        <w:t xml:space="preserve">          С учетом внеурочной занятости дополнительным образованием охвачены 95%</w:t>
      </w:r>
      <w:r w:rsidR="007E16B4" w:rsidRPr="00EA48E2">
        <w:rPr>
          <w:rFonts w:ascii="Times New Roman" w:hAnsi="Times New Roman" w:cs="Times New Roman"/>
          <w:sz w:val="28"/>
          <w:szCs w:val="28"/>
          <w:lang w:val="ru-RU"/>
        </w:rPr>
        <w:t xml:space="preserve">школьников.                                                                                                                                                                                    </w:t>
      </w:r>
      <w:r w:rsidR="007E16B4">
        <w:rPr>
          <w:rFonts w:ascii="Times New Roman" w:hAnsi="Times New Roman" w:cs="Times New Roman"/>
          <w:sz w:val="28"/>
          <w:szCs w:val="28"/>
          <w:lang w:val="ru-RU"/>
        </w:rPr>
        <w:t xml:space="preserve">   </w:t>
      </w:r>
      <w:r w:rsidR="007E16B4" w:rsidRPr="00EA48E2">
        <w:rPr>
          <w:rFonts w:ascii="Times New Roman" w:hAnsi="Times New Roman" w:cs="Times New Roman"/>
          <w:sz w:val="28"/>
          <w:szCs w:val="28"/>
          <w:lang w:val="ru-RU"/>
        </w:rPr>
        <w:t>Кружки посещают дети разных категорий.   Дополнительное образование развивает творческие способности детей, формирует положительную мотивацию к саморазвитию, занимает свободное время детей из группы «риска», воспитывает чувство коллективизма и ответственности.</w:t>
      </w:r>
    </w:p>
    <w:p w:rsidR="007E16B4" w:rsidRPr="00EA48E2" w:rsidRDefault="007E16B4" w:rsidP="00F4354D">
      <w:pPr>
        <w:spacing w:after="0"/>
        <w:ind w:left="-142" w:firstLine="142"/>
        <w:jc w:val="both"/>
        <w:rPr>
          <w:rFonts w:ascii="Times New Roman" w:hAnsi="Times New Roman" w:cs="Times New Roman"/>
          <w:sz w:val="28"/>
          <w:szCs w:val="28"/>
          <w:lang w:val="ru-RU"/>
        </w:rPr>
      </w:pPr>
      <w:r w:rsidRPr="00EA48E2">
        <w:rPr>
          <w:rFonts w:ascii="Times New Roman" w:hAnsi="Times New Roman" w:cs="Times New Roman"/>
          <w:sz w:val="28"/>
          <w:szCs w:val="28"/>
          <w:lang w:val="ru-RU"/>
        </w:rPr>
        <w:t xml:space="preserve">     </w:t>
      </w:r>
      <w:r w:rsidR="002E4DAD">
        <w:rPr>
          <w:rFonts w:ascii="Times New Roman" w:hAnsi="Times New Roman" w:cs="Times New Roman"/>
          <w:sz w:val="28"/>
          <w:szCs w:val="28"/>
          <w:lang w:val="ru-RU"/>
        </w:rPr>
        <w:t>В штатном расписании</w:t>
      </w:r>
      <w:r w:rsidR="00D0365D">
        <w:rPr>
          <w:rFonts w:ascii="Times New Roman" w:hAnsi="Times New Roman" w:cs="Times New Roman"/>
          <w:sz w:val="28"/>
          <w:szCs w:val="28"/>
          <w:lang w:val="ru-RU"/>
        </w:rPr>
        <w:t xml:space="preserve"> учреждения имеются должности</w:t>
      </w:r>
      <w:r w:rsidR="002E4DAD">
        <w:rPr>
          <w:rFonts w:ascii="Times New Roman" w:hAnsi="Times New Roman" w:cs="Times New Roman"/>
          <w:sz w:val="28"/>
          <w:szCs w:val="28"/>
          <w:lang w:val="ru-RU"/>
        </w:rPr>
        <w:t xml:space="preserve"> социального педагога и педагога-психолога. </w:t>
      </w:r>
      <w:r w:rsidRPr="00EA48E2">
        <w:rPr>
          <w:rFonts w:ascii="Times New Roman" w:hAnsi="Times New Roman" w:cs="Times New Roman"/>
          <w:sz w:val="28"/>
          <w:szCs w:val="28"/>
          <w:lang w:val="ru-RU"/>
        </w:rPr>
        <w:t xml:space="preserve"> Можно выделить следующие основные направления </w:t>
      </w:r>
      <w:r w:rsidRPr="002E4DAD">
        <w:rPr>
          <w:rFonts w:ascii="Times New Roman" w:hAnsi="Times New Roman" w:cs="Times New Roman"/>
          <w:b/>
          <w:i/>
          <w:sz w:val="28"/>
          <w:szCs w:val="28"/>
          <w:lang w:val="ru-RU"/>
        </w:rPr>
        <w:t>социально- педагогической работы</w:t>
      </w:r>
      <w:r w:rsidR="002E4DAD">
        <w:rPr>
          <w:rFonts w:ascii="Times New Roman" w:hAnsi="Times New Roman" w:cs="Times New Roman"/>
          <w:b/>
          <w:i/>
          <w:sz w:val="28"/>
          <w:szCs w:val="28"/>
          <w:lang w:val="ru-RU"/>
        </w:rPr>
        <w:t>:</w:t>
      </w:r>
    </w:p>
    <w:p w:rsidR="007E16B4" w:rsidRPr="00EA48E2" w:rsidRDefault="002E4DAD" w:rsidP="002E4DAD">
      <w:pPr>
        <w:spacing w:after="0"/>
        <w:ind w:left="-142"/>
        <w:rPr>
          <w:rFonts w:ascii="Times New Roman" w:hAnsi="Times New Roman" w:cs="Times New Roman"/>
          <w:sz w:val="28"/>
          <w:szCs w:val="28"/>
          <w:lang w:val="ru-RU"/>
        </w:rPr>
      </w:pPr>
      <w:r>
        <w:rPr>
          <w:rFonts w:ascii="Times New Roman" w:hAnsi="Times New Roman" w:cs="Times New Roman"/>
          <w:b/>
          <w:sz w:val="28"/>
          <w:szCs w:val="28"/>
          <w:lang w:val="ru-RU"/>
        </w:rPr>
        <w:t>-</w:t>
      </w:r>
      <w:r w:rsidR="007E16B4" w:rsidRPr="00EA48E2">
        <w:rPr>
          <w:rFonts w:ascii="Times New Roman" w:hAnsi="Times New Roman" w:cs="Times New Roman"/>
          <w:sz w:val="28"/>
          <w:szCs w:val="28"/>
          <w:lang w:val="ru-RU"/>
        </w:rPr>
        <w:t>помощь семье в проблемах, связанных с учёбой, воспитанием, присмотром за ребёнком;</w:t>
      </w:r>
    </w:p>
    <w:p w:rsidR="007E16B4" w:rsidRPr="00EA48E2" w:rsidRDefault="002E4DAD" w:rsidP="002E4DAD">
      <w:pPr>
        <w:spacing w:after="0"/>
        <w:ind w:left="-142"/>
        <w:rPr>
          <w:rFonts w:ascii="Times New Roman" w:hAnsi="Times New Roman" w:cs="Times New Roman"/>
          <w:sz w:val="28"/>
          <w:szCs w:val="28"/>
          <w:lang w:val="ru-RU"/>
        </w:rPr>
      </w:pPr>
      <w:r>
        <w:rPr>
          <w:rFonts w:ascii="Times New Roman" w:hAnsi="Times New Roman" w:cs="Times New Roman"/>
          <w:b/>
          <w:sz w:val="28"/>
          <w:szCs w:val="28"/>
          <w:lang w:val="ru-RU"/>
        </w:rPr>
        <w:t>-</w:t>
      </w:r>
      <w:r w:rsidR="007E16B4" w:rsidRPr="00EA48E2">
        <w:rPr>
          <w:rFonts w:ascii="Times New Roman" w:hAnsi="Times New Roman" w:cs="Times New Roman"/>
          <w:sz w:val="28"/>
          <w:szCs w:val="28"/>
          <w:lang w:val="ru-RU"/>
        </w:rPr>
        <w:t>помощь ребёнку в устранении причин, негативно влияющих на его успеваемость и   посещение школы;</w:t>
      </w:r>
    </w:p>
    <w:p w:rsidR="007E16B4" w:rsidRPr="00EA48E2" w:rsidRDefault="002E4DAD" w:rsidP="002E4DAD">
      <w:pPr>
        <w:spacing w:after="0"/>
        <w:ind w:left="-142"/>
        <w:rPr>
          <w:rFonts w:ascii="Times New Roman" w:hAnsi="Times New Roman" w:cs="Times New Roman"/>
          <w:sz w:val="28"/>
          <w:szCs w:val="28"/>
          <w:lang w:val="ru-RU"/>
        </w:rPr>
      </w:pPr>
      <w:r>
        <w:rPr>
          <w:rFonts w:ascii="Times New Roman" w:hAnsi="Times New Roman" w:cs="Times New Roman"/>
          <w:sz w:val="28"/>
          <w:szCs w:val="28"/>
          <w:lang w:val="ru-RU"/>
        </w:rPr>
        <w:t>-</w:t>
      </w:r>
      <w:r w:rsidR="007E16B4" w:rsidRPr="00EA48E2">
        <w:rPr>
          <w:rFonts w:ascii="Times New Roman" w:hAnsi="Times New Roman" w:cs="Times New Roman"/>
          <w:sz w:val="28"/>
          <w:szCs w:val="28"/>
          <w:lang w:val="ru-RU"/>
        </w:rPr>
        <w:t>распознавание и разрешение конфликтов, проблем, трудных жизненных ситуаций, затрагивающих интересы ребёнка;</w:t>
      </w:r>
    </w:p>
    <w:p w:rsidR="007E16B4" w:rsidRPr="00EA48E2" w:rsidRDefault="002E4DAD" w:rsidP="002E4DAD">
      <w:pPr>
        <w:spacing w:after="0"/>
        <w:ind w:left="-142"/>
        <w:rPr>
          <w:rFonts w:ascii="Times New Roman" w:hAnsi="Times New Roman" w:cs="Times New Roman"/>
          <w:sz w:val="28"/>
          <w:szCs w:val="28"/>
          <w:lang w:val="ru-RU"/>
        </w:rPr>
      </w:pPr>
      <w:r>
        <w:rPr>
          <w:rFonts w:ascii="Times New Roman" w:hAnsi="Times New Roman" w:cs="Times New Roman"/>
          <w:sz w:val="28"/>
          <w:szCs w:val="28"/>
          <w:lang w:val="ru-RU"/>
        </w:rPr>
        <w:t>-</w:t>
      </w:r>
      <w:r w:rsidR="007E16B4" w:rsidRPr="00EA48E2">
        <w:rPr>
          <w:rFonts w:ascii="Times New Roman" w:hAnsi="Times New Roman" w:cs="Times New Roman"/>
          <w:sz w:val="28"/>
          <w:szCs w:val="28"/>
          <w:lang w:val="ru-RU"/>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rsidR="007E16B4" w:rsidRPr="00EA48E2" w:rsidRDefault="002E4DAD" w:rsidP="002E4DAD">
      <w:pPr>
        <w:spacing w:after="0"/>
        <w:ind w:left="-142" w:firstLine="142"/>
        <w:rPr>
          <w:rFonts w:ascii="Times New Roman" w:hAnsi="Times New Roman" w:cs="Times New Roman"/>
          <w:sz w:val="28"/>
          <w:szCs w:val="28"/>
          <w:lang w:val="ru-RU"/>
        </w:rPr>
      </w:pPr>
      <w:r>
        <w:rPr>
          <w:rFonts w:ascii="Times New Roman" w:hAnsi="Times New Roman" w:cs="Times New Roman"/>
          <w:sz w:val="28"/>
          <w:szCs w:val="28"/>
          <w:lang w:val="ru-RU"/>
        </w:rPr>
        <w:t>-</w:t>
      </w:r>
      <w:r w:rsidR="007E16B4" w:rsidRPr="00EA48E2">
        <w:rPr>
          <w:rFonts w:ascii="Times New Roman" w:hAnsi="Times New Roman" w:cs="Times New Roman"/>
          <w:sz w:val="28"/>
          <w:szCs w:val="28"/>
          <w:lang w:val="ru-RU"/>
        </w:rPr>
        <w:t>помощь в разрешении конфликто</w:t>
      </w:r>
      <w:r w:rsidR="002A2325">
        <w:rPr>
          <w:rFonts w:ascii="Times New Roman" w:hAnsi="Times New Roman" w:cs="Times New Roman"/>
          <w:sz w:val="28"/>
          <w:szCs w:val="28"/>
          <w:lang w:val="ru-RU"/>
        </w:rPr>
        <w:t>в с детьми, в выявлении проблем</w:t>
      </w:r>
      <w:r w:rsidR="007E16B4" w:rsidRPr="00EA48E2">
        <w:rPr>
          <w:rFonts w:ascii="Times New Roman" w:hAnsi="Times New Roman" w:cs="Times New Roman"/>
          <w:sz w:val="28"/>
          <w:szCs w:val="28"/>
          <w:lang w:val="ru-RU"/>
        </w:rPr>
        <w:t xml:space="preserve"> учебно-воспитательной работе.</w:t>
      </w:r>
    </w:p>
    <w:p w:rsidR="007E16B4" w:rsidRPr="00EA48E2" w:rsidRDefault="007E16B4" w:rsidP="00500870">
      <w:pPr>
        <w:spacing w:after="0"/>
        <w:ind w:left="-142" w:firstLine="142"/>
        <w:jc w:val="both"/>
        <w:rPr>
          <w:rFonts w:ascii="Times New Roman" w:hAnsi="Times New Roman" w:cs="Times New Roman"/>
          <w:sz w:val="28"/>
          <w:szCs w:val="28"/>
          <w:lang w:val="ru-RU"/>
        </w:rPr>
      </w:pPr>
      <w:r w:rsidRPr="00EA48E2">
        <w:rPr>
          <w:rFonts w:ascii="Times New Roman" w:hAnsi="Times New Roman" w:cs="Times New Roman"/>
          <w:sz w:val="28"/>
          <w:szCs w:val="28"/>
          <w:lang w:val="ru-RU"/>
        </w:rPr>
        <w:t xml:space="preserve">  </w:t>
      </w:r>
      <w:r w:rsidR="002E4DAD">
        <w:rPr>
          <w:rFonts w:ascii="Times New Roman" w:hAnsi="Times New Roman" w:cs="Times New Roman"/>
          <w:sz w:val="28"/>
          <w:szCs w:val="28"/>
          <w:lang w:val="ru-RU"/>
        </w:rPr>
        <w:t xml:space="preserve">              </w:t>
      </w:r>
      <w:r w:rsidRPr="00EA48E2">
        <w:rPr>
          <w:rFonts w:ascii="Times New Roman" w:hAnsi="Times New Roman" w:cs="Times New Roman"/>
          <w:sz w:val="28"/>
          <w:szCs w:val="28"/>
          <w:lang w:val="ru-RU"/>
        </w:rPr>
        <w:t xml:space="preserve"> Ежегодно в начале учебного года проводится работа по обновлению базы данных обучающихся, их социальной среды, условий жизни. Затем по этим данным составляется социальный паспорт образовательного учреждения. </w:t>
      </w:r>
      <w:r w:rsidR="00500870" w:rsidRPr="00500870">
        <w:rPr>
          <w:rFonts w:ascii="Times New Roman" w:hAnsi="Times New Roman" w:cs="Times New Roman"/>
          <w:color w:val="FF0000"/>
          <w:sz w:val="28"/>
          <w:szCs w:val="28"/>
          <w:lang w:val="ru-RU"/>
        </w:rPr>
        <w:t>ПРИЛАГАЕТСЯ</w:t>
      </w:r>
    </w:p>
    <w:p w:rsidR="001770D0" w:rsidRDefault="002E4DAD" w:rsidP="00F4354D">
      <w:pPr>
        <w:spacing w:after="0"/>
        <w:ind w:left="-142" w:firstLine="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E16B4" w:rsidRPr="00EA48E2">
        <w:rPr>
          <w:rFonts w:ascii="Times New Roman" w:hAnsi="Times New Roman" w:cs="Times New Roman"/>
          <w:sz w:val="28"/>
          <w:szCs w:val="28"/>
          <w:lang w:val="ru-RU"/>
        </w:rPr>
        <w:t>С целью профилактик</w:t>
      </w:r>
      <w:r>
        <w:rPr>
          <w:rFonts w:ascii="Times New Roman" w:hAnsi="Times New Roman" w:cs="Times New Roman"/>
          <w:sz w:val="28"/>
          <w:szCs w:val="28"/>
          <w:lang w:val="ru-RU"/>
        </w:rPr>
        <w:t>и правонарушений среди учащихся социальным педагогом проводится   работа</w:t>
      </w:r>
      <w:r w:rsidR="001770D0">
        <w:rPr>
          <w:rFonts w:ascii="Times New Roman" w:hAnsi="Times New Roman" w:cs="Times New Roman"/>
          <w:sz w:val="28"/>
          <w:szCs w:val="28"/>
          <w:lang w:val="ru-RU"/>
        </w:rPr>
        <w:t xml:space="preserve"> по следующим направлениям:</w:t>
      </w:r>
    </w:p>
    <w:p w:rsidR="007E16B4" w:rsidRPr="00EA48E2" w:rsidRDefault="002E4DAD" w:rsidP="002E4DAD">
      <w:pPr>
        <w:spacing w:after="0"/>
        <w:ind w:left="-142"/>
        <w:rPr>
          <w:rFonts w:ascii="Times New Roman" w:hAnsi="Times New Roman" w:cs="Times New Roman"/>
          <w:sz w:val="28"/>
          <w:szCs w:val="28"/>
          <w:lang w:val="ru-RU"/>
        </w:rPr>
      </w:pPr>
      <w:r>
        <w:rPr>
          <w:rFonts w:ascii="Times New Roman" w:hAnsi="Times New Roman" w:cs="Times New Roman"/>
          <w:sz w:val="28"/>
          <w:szCs w:val="28"/>
          <w:lang w:val="ru-RU"/>
        </w:rPr>
        <w:t>-</w:t>
      </w:r>
      <w:r w:rsidR="007E16B4" w:rsidRPr="00EA48E2">
        <w:rPr>
          <w:rFonts w:ascii="Times New Roman" w:hAnsi="Times New Roman" w:cs="Times New Roman"/>
          <w:sz w:val="28"/>
          <w:szCs w:val="28"/>
          <w:lang w:val="ru-RU"/>
        </w:rPr>
        <w:t>постоянный контроль со с</w:t>
      </w:r>
      <w:r>
        <w:rPr>
          <w:rFonts w:ascii="Times New Roman" w:hAnsi="Times New Roman" w:cs="Times New Roman"/>
          <w:sz w:val="28"/>
          <w:szCs w:val="28"/>
          <w:lang w:val="ru-RU"/>
        </w:rPr>
        <w:t xml:space="preserve">тороны классных руководителей, </w:t>
      </w:r>
      <w:r w:rsidR="007E16B4" w:rsidRPr="00EA48E2">
        <w:rPr>
          <w:rFonts w:ascii="Times New Roman" w:hAnsi="Times New Roman" w:cs="Times New Roman"/>
          <w:sz w:val="28"/>
          <w:szCs w:val="28"/>
          <w:lang w:val="ru-RU"/>
        </w:rPr>
        <w:t>педагогов за успеваемостью и посещаемостью учащимися;</w:t>
      </w:r>
    </w:p>
    <w:p w:rsidR="002E4DAD" w:rsidRDefault="002E4DAD" w:rsidP="002E4DAD">
      <w:pPr>
        <w:spacing w:after="0"/>
        <w:ind w:left="-142"/>
        <w:rPr>
          <w:rFonts w:ascii="Times New Roman" w:hAnsi="Times New Roman" w:cs="Times New Roman"/>
          <w:sz w:val="28"/>
          <w:szCs w:val="28"/>
          <w:lang w:val="ru-RU"/>
        </w:rPr>
      </w:pPr>
      <w:r>
        <w:rPr>
          <w:rFonts w:ascii="Times New Roman" w:hAnsi="Times New Roman" w:cs="Times New Roman"/>
          <w:sz w:val="28"/>
          <w:szCs w:val="28"/>
          <w:lang w:val="ru-RU"/>
        </w:rPr>
        <w:t>-</w:t>
      </w:r>
      <w:r w:rsidR="007E16B4" w:rsidRPr="00EA48E2">
        <w:rPr>
          <w:rFonts w:ascii="Times New Roman" w:hAnsi="Times New Roman" w:cs="Times New Roman"/>
          <w:sz w:val="28"/>
          <w:szCs w:val="28"/>
          <w:lang w:val="ru-RU"/>
        </w:rPr>
        <w:t>организация бесплатного питания и контроль со стороны ответственного за питание;</w:t>
      </w:r>
    </w:p>
    <w:p w:rsidR="007E16B4" w:rsidRPr="00EA48E2" w:rsidRDefault="002E4DAD" w:rsidP="002E4DAD">
      <w:pPr>
        <w:spacing w:after="0"/>
        <w:ind w:left="-142"/>
        <w:rPr>
          <w:rFonts w:ascii="Times New Roman" w:hAnsi="Times New Roman" w:cs="Times New Roman"/>
          <w:sz w:val="28"/>
          <w:szCs w:val="28"/>
          <w:lang w:val="ru-RU"/>
        </w:rPr>
      </w:pPr>
      <w:r>
        <w:rPr>
          <w:rFonts w:ascii="Times New Roman" w:hAnsi="Times New Roman" w:cs="Times New Roman"/>
          <w:sz w:val="28"/>
          <w:szCs w:val="28"/>
          <w:lang w:val="ru-RU"/>
        </w:rPr>
        <w:t>-</w:t>
      </w:r>
      <w:r w:rsidR="007E16B4" w:rsidRPr="00EA48E2">
        <w:rPr>
          <w:rFonts w:ascii="Times New Roman" w:hAnsi="Times New Roman" w:cs="Times New Roman"/>
          <w:sz w:val="28"/>
          <w:szCs w:val="28"/>
          <w:lang w:val="ru-RU"/>
        </w:rPr>
        <w:t>охват учащихся дополнительным образованием (кружки и секции);</w:t>
      </w:r>
    </w:p>
    <w:p w:rsidR="002E4DAD" w:rsidRPr="00500870" w:rsidRDefault="002E4DAD" w:rsidP="002E4DAD">
      <w:pPr>
        <w:spacing w:after="0"/>
        <w:ind w:left="-142"/>
        <w:rPr>
          <w:rFonts w:ascii="Times New Roman" w:hAnsi="Times New Roman" w:cs="Times New Roman"/>
          <w:sz w:val="28"/>
          <w:szCs w:val="28"/>
          <w:lang w:val="ru-RU"/>
        </w:rPr>
      </w:pPr>
      <w:r>
        <w:rPr>
          <w:rFonts w:ascii="Times New Roman" w:hAnsi="Times New Roman" w:cs="Times New Roman"/>
          <w:sz w:val="28"/>
          <w:szCs w:val="28"/>
          <w:lang w:val="ru-RU"/>
        </w:rPr>
        <w:t>-</w:t>
      </w:r>
      <w:r w:rsidR="007E16B4" w:rsidRPr="00EA48E2">
        <w:rPr>
          <w:rFonts w:ascii="Times New Roman" w:hAnsi="Times New Roman" w:cs="Times New Roman"/>
          <w:sz w:val="28"/>
          <w:szCs w:val="28"/>
          <w:lang w:val="ru-RU"/>
        </w:rPr>
        <w:t xml:space="preserve"> вовлечение учащихся «группы риска» во внеурочные классные и общешкольные мер</w:t>
      </w:r>
      <w:r w:rsidR="007E16B4" w:rsidRPr="00500870">
        <w:rPr>
          <w:rFonts w:ascii="Times New Roman" w:hAnsi="Times New Roman" w:cs="Times New Roman"/>
          <w:sz w:val="28"/>
          <w:szCs w:val="28"/>
          <w:lang w:val="ru-RU"/>
        </w:rPr>
        <w:t>оприятия;</w:t>
      </w:r>
    </w:p>
    <w:p w:rsidR="007E16B4" w:rsidRPr="00500870" w:rsidRDefault="002E4DAD" w:rsidP="002E4DAD">
      <w:pPr>
        <w:spacing w:after="0"/>
        <w:ind w:left="-142"/>
        <w:rPr>
          <w:rFonts w:ascii="Times New Roman" w:hAnsi="Times New Roman" w:cs="Times New Roman"/>
          <w:sz w:val="28"/>
          <w:szCs w:val="28"/>
          <w:lang w:val="ru-RU"/>
        </w:rPr>
      </w:pPr>
      <w:r w:rsidRPr="00500870">
        <w:rPr>
          <w:rFonts w:ascii="Times New Roman" w:hAnsi="Times New Roman" w:cs="Times New Roman"/>
          <w:sz w:val="28"/>
          <w:szCs w:val="28"/>
          <w:lang w:val="ru-RU"/>
        </w:rPr>
        <w:t>-</w:t>
      </w:r>
      <w:r w:rsidR="007E16B4" w:rsidRPr="00500870">
        <w:rPr>
          <w:rFonts w:ascii="Times New Roman" w:hAnsi="Times New Roman" w:cs="Times New Roman"/>
          <w:sz w:val="28"/>
          <w:szCs w:val="28"/>
          <w:lang w:val="ru-RU"/>
        </w:rPr>
        <w:t xml:space="preserve"> беседы участко</w:t>
      </w:r>
      <w:r w:rsidR="002A2325" w:rsidRPr="00500870">
        <w:rPr>
          <w:rFonts w:ascii="Times New Roman" w:hAnsi="Times New Roman" w:cs="Times New Roman"/>
          <w:sz w:val="28"/>
          <w:szCs w:val="28"/>
          <w:lang w:val="ru-RU"/>
        </w:rPr>
        <w:t xml:space="preserve">вого на различные темы во всех </w:t>
      </w:r>
      <w:r w:rsidR="007E16B4" w:rsidRPr="00500870">
        <w:rPr>
          <w:rFonts w:ascii="Times New Roman" w:hAnsi="Times New Roman" w:cs="Times New Roman"/>
          <w:sz w:val="28"/>
          <w:szCs w:val="28"/>
          <w:lang w:val="ru-RU"/>
        </w:rPr>
        <w:t>классах;</w:t>
      </w:r>
    </w:p>
    <w:p w:rsidR="007E16B4" w:rsidRPr="00500870" w:rsidRDefault="002E4DAD" w:rsidP="002E4DAD">
      <w:pPr>
        <w:spacing w:after="0"/>
        <w:ind w:left="-142"/>
        <w:rPr>
          <w:rFonts w:ascii="Times New Roman" w:hAnsi="Times New Roman" w:cs="Times New Roman"/>
          <w:sz w:val="28"/>
          <w:szCs w:val="28"/>
          <w:lang w:val="ru-RU"/>
        </w:rPr>
      </w:pPr>
      <w:r w:rsidRPr="00500870">
        <w:rPr>
          <w:rFonts w:ascii="Times New Roman" w:hAnsi="Times New Roman" w:cs="Times New Roman"/>
          <w:sz w:val="28"/>
          <w:szCs w:val="28"/>
          <w:lang w:val="ru-RU"/>
        </w:rPr>
        <w:t>-</w:t>
      </w:r>
      <w:r w:rsidR="007E16B4" w:rsidRPr="00500870">
        <w:rPr>
          <w:rFonts w:ascii="Times New Roman" w:hAnsi="Times New Roman" w:cs="Times New Roman"/>
          <w:sz w:val="28"/>
          <w:szCs w:val="28"/>
          <w:lang w:val="ru-RU"/>
        </w:rPr>
        <w:t>классные часы по профилактике и предупреждению правонарушений и преступлений.</w:t>
      </w:r>
    </w:p>
    <w:p w:rsidR="007E16B4" w:rsidRPr="00500870" w:rsidRDefault="007E16B4" w:rsidP="00F4354D">
      <w:pPr>
        <w:spacing w:after="0"/>
        <w:ind w:left="-142" w:firstLine="142"/>
        <w:jc w:val="both"/>
        <w:rPr>
          <w:rFonts w:ascii="Times New Roman" w:hAnsi="Times New Roman" w:cs="Times New Roman"/>
          <w:sz w:val="28"/>
          <w:szCs w:val="28"/>
          <w:lang w:val="ru-RU" w:eastAsia="ru-RU"/>
        </w:rPr>
      </w:pPr>
      <w:r w:rsidRPr="00500870">
        <w:rPr>
          <w:rFonts w:ascii="Times New Roman" w:hAnsi="Times New Roman" w:cs="Times New Roman"/>
          <w:sz w:val="28"/>
          <w:szCs w:val="28"/>
          <w:lang w:val="ru-RU" w:eastAsia="ru-RU"/>
        </w:rPr>
        <w:t xml:space="preserve"> </w:t>
      </w:r>
      <w:r w:rsidR="002E4DAD" w:rsidRPr="00500870">
        <w:rPr>
          <w:rFonts w:ascii="Times New Roman" w:hAnsi="Times New Roman" w:cs="Times New Roman"/>
          <w:sz w:val="28"/>
          <w:szCs w:val="28"/>
          <w:lang w:val="ru-RU" w:eastAsia="ru-RU"/>
        </w:rPr>
        <w:t xml:space="preserve">        </w:t>
      </w:r>
      <w:r w:rsidRPr="00500870">
        <w:rPr>
          <w:rFonts w:ascii="Times New Roman" w:hAnsi="Times New Roman" w:cs="Times New Roman"/>
          <w:sz w:val="28"/>
          <w:szCs w:val="28"/>
          <w:lang w:val="ru-RU" w:eastAsia="ru-RU"/>
        </w:rPr>
        <w:t xml:space="preserve">  Пропагандируя  здоровый образа жизни, формирование позитивных жизненных установок подрастающего поколения, гражданское и патриотическое воспитание обучающихся, ежегодно </w:t>
      </w:r>
      <w:r w:rsidR="002E4DAD" w:rsidRPr="00500870">
        <w:rPr>
          <w:rFonts w:ascii="Times New Roman" w:hAnsi="Times New Roman" w:cs="Times New Roman"/>
          <w:sz w:val="28"/>
          <w:szCs w:val="28"/>
          <w:lang w:val="ru-RU" w:eastAsia="ru-RU"/>
        </w:rPr>
        <w:t>учащиеся школы принимают участие в Президентских состязаний, Президентских спортивных играх</w:t>
      </w:r>
      <w:r w:rsidR="00D0365D" w:rsidRPr="00500870">
        <w:rPr>
          <w:rFonts w:ascii="Times New Roman" w:hAnsi="Times New Roman" w:cs="Times New Roman"/>
          <w:sz w:val="28"/>
          <w:szCs w:val="28"/>
          <w:lang w:val="ru-RU" w:eastAsia="ru-RU"/>
        </w:rPr>
        <w:t xml:space="preserve"> и других мероприятиях</w:t>
      </w:r>
      <w:r w:rsidR="002E4DAD" w:rsidRPr="00500870">
        <w:rPr>
          <w:rFonts w:ascii="Times New Roman" w:hAnsi="Times New Roman" w:cs="Times New Roman"/>
          <w:sz w:val="28"/>
          <w:szCs w:val="28"/>
          <w:lang w:val="ru-RU" w:eastAsia="ru-RU"/>
        </w:rPr>
        <w:t xml:space="preserve"> школьного муниципального и регионального уровней.</w:t>
      </w:r>
    </w:p>
    <w:p w:rsidR="00D0365D" w:rsidRPr="002A2325" w:rsidRDefault="00D0365D" w:rsidP="002A2325">
      <w:pPr>
        <w:pStyle w:val="a9"/>
        <w:rPr>
          <w:rFonts w:ascii="Times New Roman" w:hAnsi="Times New Roman" w:cs="Times New Roman"/>
          <w:sz w:val="28"/>
          <w:szCs w:val="28"/>
        </w:rPr>
      </w:pPr>
      <w:r w:rsidRPr="002A2325">
        <w:rPr>
          <w:rFonts w:ascii="Times New Roman" w:hAnsi="Times New Roman" w:cs="Times New Roman"/>
          <w:sz w:val="28"/>
          <w:szCs w:val="28"/>
        </w:rPr>
        <w:t xml:space="preserve">          100 % учащихся (за исключением объективно освобожденных) приняли участие в школьном этапе ГТО. Из них 12 человек выполнили нормы ГТО, а 3 человека стали обладателями золотого значка ГТО.</w:t>
      </w:r>
    </w:p>
    <w:p w:rsidR="007E16B4" w:rsidRPr="002A2325" w:rsidRDefault="007E16B4" w:rsidP="002A2325">
      <w:pPr>
        <w:pStyle w:val="a9"/>
        <w:rPr>
          <w:rFonts w:ascii="Times New Roman" w:hAnsi="Times New Roman" w:cs="Times New Roman"/>
          <w:sz w:val="28"/>
          <w:szCs w:val="28"/>
        </w:rPr>
      </w:pPr>
      <w:r w:rsidRPr="002A2325">
        <w:rPr>
          <w:rFonts w:ascii="Times New Roman" w:hAnsi="Times New Roman" w:cs="Times New Roman"/>
          <w:sz w:val="28"/>
          <w:szCs w:val="28"/>
        </w:rPr>
        <w:t xml:space="preserve">      </w:t>
      </w:r>
      <w:r w:rsidR="002A2325">
        <w:rPr>
          <w:rFonts w:ascii="Times New Roman" w:hAnsi="Times New Roman" w:cs="Times New Roman"/>
          <w:sz w:val="28"/>
          <w:szCs w:val="28"/>
        </w:rPr>
        <w:t xml:space="preserve">     </w:t>
      </w:r>
      <w:r w:rsidRPr="002A2325">
        <w:rPr>
          <w:rFonts w:ascii="Times New Roman" w:hAnsi="Times New Roman" w:cs="Times New Roman"/>
          <w:sz w:val="28"/>
          <w:szCs w:val="28"/>
        </w:rPr>
        <w:t xml:space="preserve">Одним из главных направлений в работе классного руководителя является </w:t>
      </w:r>
      <w:r w:rsidRPr="002A2325">
        <w:rPr>
          <w:rFonts w:ascii="Times New Roman" w:hAnsi="Times New Roman" w:cs="Times New Roman"/>
          <w:sz w:val="28"/>
          <w:szCs w:val="28"/>
        </w:rPr>
        <w:lastRenderedPageBreak/>
        <w:t>работа с родителями. Именно от  взаимоотношений между классным руководителем и родителями учащихся зависит успешное обучение и воспитание ребёнка. Установление контактов с родителями учащихся – начало всех начал.</w:t>
      </w:r>
    </w:p>
    <w:p w:rsidR="007E16B4" w:rsidRPr="002A2325" w:rsidRDefault="002A2325" w:rsidP="002A2325">
      <w:pPr>
        <w:pStyle w:val="a9"/>
        <w:rPr>
          <w:rFonts w:ascii="Times New Roman" w:hAnsi="Times New Roman" w:cs="Times New Roman"/>
          <w:sz w:val="28"/>
          <w:szCs w:val="28"/>
        </w:rPr>
      </w:pPr>
      <w:r>
        <w:rPr>
          <w:rFonts w:ascii="Times New Roman" w:hAnsi="Times New Roman" w:cs="Times New Roman"/>
          <w:sz w:val="28"/>
          <w:szCs w:val="28"/>
        </w:rPr>
        <w:t xml:space="preserve">          </w:t>
      </w:r>
      <w:r w:rsidR="007E16B4" w:rsidRPr="002A2325">
        <w:rPr>
          <w:rFonts w:ascii="Times New Roman" w:hAnsi="Times New Roman" w:cs="Times New Roman"/>
          <w:sz w:val="28"/>
          <w:szCs w:val="28"/>
        </w:rPr>
        <w:t>Работа всех кла</w:t>
      </w:r>
      <w:r>
        <w:rPr>
          <w:rFonts w:ascii="Times New Roman" w:hAnsi="Times New Roman" w:cs="Times New Roman"/>
          <w:sz w:val="28"/>
          <w:szCs w:val="28"/>
        </w:rPr>
        <w:t xml:space="preserve">ссных руководителей нашей школ </w:t>
      </w:r>
      <w:r w:rsidR="007E16B4" w:rsidRPr="002A2325">
        <w:rPr>
          <w:rFonts w:ascii="Times New Roman" w:hAnsi="Times New Roman" w:cs="Times New Roman"/>
          <w:sz w:val="28"/>
          <w:szCs w:val="28"/>
        </w:rPr>
        <w:t>по  данным  направлениях имеет </w:t>
      </w:r>
      <w:r w:rsidR="007E16B4" w:rsidRPr="002A2325">
        <w:rPr>
          <w:rFonts w:ascii="Times New Roman" w:hAnsi="Times New Roman" w:cs="Times New Roman"/>
          <w:b/>
          <w:bCs/>
          <w:sz w:val="28"/>
          <w:szCs w:val="28"/>
        </w:rPr>
        <w:t>цель: </w:t>
      </w:r>
    </w:p>
    <w:p w:rsidR="007E16B4" w:rsidRPr="002A2325" w:rsidRDefault="007E16B4" w:rsidP="002A2325">
      <w:pPr>
        <w:pStyle w:val="a9"/>
        <w:rPr>
          <w:rFonts w:ascii="Times New Roman" w:hAnsi="Times New Roman" w:cs="Times New Roman"/>
          <w:sz w:val="28"/>
          <w:szCs w:val="28"/>
        </w:rPr>
      </w:pPr>
      <w:r w:rsidRPr="002A2325">
        <w:rPr>
          <w:rFonts w:ascii="Times New Roman" w:hAnsi="Times New Roman" w:cs="Times New Roman"/>
          <w:b/>
          <w:bCs/>
          <w:sz w:val="28"/>
          <w:szCs w:val="28"/>
        </w:rPr>
        <w:t xml:space="preserve">- </w:t>
      </w:r>
      <w:r w:rsidRPr="002A2325">
        <w:rPr>
          <w:rFonts w:ascii="Times New Roman" w:hAnsi="Times New Roman" w:cs="Times New Roman"/>
          <w:sz w:val="28"/>
          <w:szCs w:val="28"/>
        </w:rPr>
        <w:t xml:space="preserve">углубить и разнообразить формы взаимодействия и сотрудничества школы и родителей, </w:t>
      </w:r>
    </w:p>
    <w:p w:rsidR="007E16B4" w:rsidRPr="002A2325" w:rsidRDefault="007E16B4" w:rsidP="002A2325">
      <w:pPr>
        <w:pStyle w:val="a9"/>
        <w:rPr>
          <w:rFonts w:ascii="Times New Roman" w:hAnsi="Times New Roman" w:cs="Times New Roman"/>
          <w:sz w:val="28"/>
          <w:szCs w:val="28"/>
        </w:rPr>
      </w:pPr>
      <w:r w:rsidRPr="002A2325">
        <w:rPr>
          <w:rFonts w:ascii="Times New Roman" w:hAnsi="Times New Roman" w:cs="Times New Roman"/>
          <w:sz w:val="28"/>
          <w:szCs w:val="28"/>
        </w:rPr>
        <w:t xml:space="preserve">- повысить ответственность родителей за процесс воспитания своих детей, </w:t>
      </w:r>
    </w:p>
    <w:p w:rsidR="007E16B4" w:rsidRPr="002A2325" w:rsidRDefault="007E16B4" w:rsidP="002A2325">
      <w:pPr>
        <w:pStyle w:val="a9"/>
        <w:rPr>
          <w:rFonts w:ascii="Times New Roman" w:hAnsi="Times New Roman" w:cs="Times New Roman"/>
          <w:sz w:val="28"/>
          <w:szCs w:val="28"/>
        </w:rPr>
      </w:pPr>
      <w:r w:rsidRPr="002A2325">
        <w:rPr>
          <w:rFonts w:ascii="Times New Roman" w:hAnsi="Times New Roman" w:cs="Times New Roman"/>
          <w:sz w:val="28"/>
          <w:szCs w:val="28"/>
        </w:rPr>
        <w:t>- заинтересовать их в положительном результате образовательного процесса, содействовать повышению авторитета родителей в семье.</w:t>
      </w:r>
    </w:p>
    <w:p w:rsidR="007E16B4" w:rsidRPr="002A2325" w:rsidRDefault="00603E77" w:rsidP="002A2325">
      <w:pPr>
        <w:pStyle w:val="a9"/>
        <w:rPr>
          <w:rFonts w:ascii="Times New Roman" w:hAnsi="Times New Roman" w:cs="Times New Roman"/>
          <w:i/>
          <w:sz w:val="28"/>
          <w:szCs w:val="28"/>
        </w:rPr>
      </w:pPr>
      <w:r w:rsidRPr="002A2325">
        <w:rPr>
          <w:rFonts w:ascii="Times New Roman" w:hAnsi="Times New Roman" w:cs="Times New Roman"/>
          <w:i/>
          <w:sz w:val="28"/>
          <w:szCs w:val="28"/>
        </w:rPr>
        <w:t xml:space="preserve">        </w:t>
      </w:r>
      <w:r w:rsidR="007E16B4" w:rsidRPr="002A2325">
        <w:rPr>
          <w:rFonts w:ascii="Times New Roman" w:hAnsi="Times New Roman" w:cs="Times New Roman"/>
          <w:i/>
          <w:sz w:val="28"/>
          <w:szCs w:val="28"/>
        </w:rPr>
        <w:t>Поставлены следующие </w:t>
      </w:r>
      <w:r w:rsidR="007E16B4" w:rsidRPr="002A2325">
        <w:rPr>
          <w:rFonts w:ascii="Times New Roman" w:hAnsi="Times New Roman" w:cs="Times New Roman"/>
          <w:b/>
          <w:bCs/>
          <w:i/>
          <w:sz w:val="28"/>
          <w:szCs w:val="28"/>
        </w:rPr>
        <w:t>задачи</w:t>
      </w:r>
      <w:r w:rsidRPr="002A2325">
        <w:rPr>
          <w:rFonts w:ascii="Times New Roman" w:hAnsi="Times New Roman" w:cs="Times New Roman"/>
          <w:b/>
          <w:bCs/>
          <w:i/>
          <w:sz w:val="28"/>
          <w:szCs w:val="28"/>
        </w:rPr>
        <w:t xml:space="preserve"> на следующий период</w:t>
      </w:r>
      <w:r w:rsidR="007E16B4" w:rsidRPr="002A2325">
        <w:rPr>
          <w:rFonts w:ascii="Times New Roman" w:hAnsi="Times New Roman" w:cs="Times New Roman"/>
          <w:i/>
          <w:sz w:val="28"/>
          <w:szCs w:val="28"/>
        </w:rPr>
        <w:t>:</w:t>
      </w:r>
    </w:p>
    <w:p w:rsidR="00603E77" w:rsidRDefault="00603E77" w:rsidP="002A2325">
      <w:pPr>
        <w:pStyle w:val="a9"/>
      </w:pPr>
      <w:r w:rsidRPr="002A2325">
        <w:rPr>
          <w:rFonts w:ascii="Times New Roman" w:hAnsi="Times New Roman" w:cs="Times New Roman"/>
          <w:sz w:val="28"/>
          <w:szCs w:val="28"/>
        </w:rPr>
        <w:t>-</w:t>
      </w:r>
      <w:r w:rsidR="007E16B4" w:rsidRPr="002A2325">
        <w:rPr>
          <w:rFonts w:ascii="Times New Roman" w:hAnsi="Times New Roman" w:cs="Times New Roman"/>
          <w:sz w:val="28"/>
          <w:szCs w:val="28"/>
        </w:rPr>
        <w:t>создать атмосферу взаимопонимания между детьми</w:t>
      </w:r>
      <w:r w:rsidR="007E16B4" w:rsidRPr="00EA48E2">
        <w:t>, учителями и родителями в образовательной и воспитательной среде;</w:t>
      </w:r>
    </w:p>
    <w:p w:rsidR="007E16B4" w:rsidRPr="00EA48E2" w:rsidRDefault="00603E77" w:rsidP="00603E77">
      <w:pPr>
        <w:shd w:val="clear" w:color="auto" w:fill="FFFFFF"/>
        <w:spacing w:after="0"/>
        <w:ind w:left="-142"/>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w:t>
      </w:r>
      <w:r w:rsidR="007E16B4" w:rsidRPr="00EA48E2">
        <w:rPr>
          <w:rFonts w:ascii="Times New Roman" w:hAnsi="Times New Roman" w:cs="Times New Roman"/>
          <w:color w:val="000000"/>
          <w:sz w:val="28"/>
          <w:szCs w:val="28"/>
          <w:lang w:val="ru-RU" w:eastAsia="ru-RU"/>
        </w:rPr>
        <w:t>изучить  семьи учащихся и условия воспитания ребёнка в семье;</w:t>
      </w:r>
    </w:p>
    <w:p w:rsidR="00603E77" w:rsidRDefault="00603E77" w:rsidP="00603E77">
      <w:pPr>
        <w:shd w:val="clear" w:color="auto" w:fill="FFFFFF"/>
        <w:spacing w:after="0"/>
        <w:ind w:left="-142"/>
        <w:jc w:val="both"/>
        <w:rPr>
          <w:rFonts w:ascii="Times New Roman" w:hAnsi="Times New Roman" w:cs="Times New Roman"/>
          <w:sz w:val="28"/>
          <w:szCs w:val="28"/>
          <w:lang w:val="ru-RU" w:eastAsia="ru-RU"/>
        </w:rPr>
      </w:pPr>
      <w:r>
        <w:rPr>
          <w:rFonts w:ascii="Times New Roman" w:hAnsi="Times New Roman" w:cs="Times New Roman"/>
          <w:color w:val="000000"/>
          <w:sz w:val="28"/>
          <w:szCs w:val="28"/>
          <w:lang w:val="ru-RU" w:eastAsia="ru-RU"/>
        </w:rPr>
        <w:t>-</w:t>
      </w:r>
      <w:r w:rsidR="007E16B4" w:rsidRPr="00EA48E2">
        <w:rPr>
          <w:rFonts w:ascii="Times New Roman" w:hAnsi="Times New Roman" w:cs="Times New Roman"/>
          <w:color w:val="000000"/>
          <w:sz w:val="28"/>
          <w:szCs w:val="28"/>
          <w:lang w:val="ru-RU" w:eastAsia="ru-RU"/>
        </w:rPr>
        <w:t>установить тесную и плодотворную связь с родителями, привлекать их к учебной деятельности детей и внеурочной, внеклассной работе;</w:t>
      </w:r>
    </w:p>
    <w:p w:rsidR="00603E77" w:rsidRDefault="00603E77" w:rsidP="00603E77">
      <w:pPr>
        <w:shd w:val="clear" w:color="auto" w:fill="FFFFFF"/>
        <w:spacing w:after="0"/>
        <w:ind w:left="-142"/>
        <w:jc w:val="both"/>
        <w:rPr>
          <w:rFonts w:ascii="Times New Roman" w:hAnsi="Times New Roman" w:cs="Times New Roman"/>
          <w:sz w:val="28"/>
          <w:szCs w:val="28"/>
          <w:lang w:val="ru-RU" w:eastAsia="ru-RU"/>
        </w:rPr>
      </w:pPr>
      <w:r>
        <w:rPr>
          <w:rFonts w:ascii="Times New Roman" w:hAnsi="Times New Roman" w:cs="Times New Roman"/>
          <w:color w:val="000000"/>
          <w:sz w:val="28"/>
          <w:szCs w:val="28"/>
          <w:lang w:val="ru-RU" w:eastAsia="ru-RU"/>
        </w:rPr>
        <w:t>-</w:t>
      </w:r>
      <w:r w:rsidR="007E16B4" w:rsidRPr="00EA48E2">
        <w:rPr>
          <w:rFonts w:ascii="Times New Roman" w:hAnsi="Times New Roman" w:cs="Times New Roman"/>
          <w:color w:val="000000"/>
          <w:sz w:val="28"/>
          <w:szCs w:val="28"/>
          <w:lang w:val="ru-RU" w:eastAsia="ru-RU"/>
        </w:rPr>
        <w:t>способствовать формированию доверительных и доброжелательных отношений между родителями и детьми, педагогами и родителями;</w:t>
      </w:r>
    </w:p>
    <w:p w:rsidR="007E16B4" w:rsidRPr="00EA48E2" w:rsidRDefault="00603E77" w:rsidP="00603E77">
      <w:pPr>
        <w:shd w:val="clear" w:color="auto" w:fill="FFFFFF"/>
        <w:spacing w:after="0"/>
        <w:ind w:left="-142"/>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w:t>
      </w:r>
      <w:r w:rsidR="007E16B4" w:rsidRPr="00EA48E2">
        <w:rPr>
          <w:rFonts w:ascii="Times New Roman" w:hAnsi="Times New Roman" w:cs="Times New Roman"/>
          <w:color w:val="000000"/>
          <w:sz w:val="28"/>
          <w:szCs w:val="28"/>
          <w:lang w:val="ru-RU" w:eastAsia="ru-RU"/>
        </w:rPr>
        <w:t>изучить мнение  семей обучающихся о школе и к уровню образовательных услуг.</w:t>
      </w:r>
    </w:p>
    <w:p w:rsidR="007E16B4" w:rsidRPr="00EA48E2" w:rsidRDefault="00603E77" w:rsidP="00F4354D">
      <w:pPr>
        <w:shd w:val="clear" w:color="auto" w:fill="FFFFFF"/>
        <w:spacing w:after="0"/>
        <w:ind w:left="-142" w:firstLine="142"/>
        <w:jc w:val="both"/>
        <w:rPr>
          <w:rFonts w:ascii="Times New Roman" w:hAnsi="Times New Roman" w:cs="Times New Roman"/>
          <w:sz w:val="28"/>
          <w:szCs w:val="28"/>
          <w:lang w:val="ru-RU" w:eastAsia="ru-RU"/>
        </w:rPr>
      </w:pPr>
      <w:r>
        <w:rPr>
          <w:rFonts w:ascii="Times New Roman" w:hAnsi="Times New Roman" w:cs="Times New Roman"/>
          <w:color w:val="000000"/>
          <w:sz w:val="28"/>
          <w:szCs w:val="28"/>
          <w:lang w:val="ru-RU" w:eastAsia="ru-RU"/>
        </w:rPr>
        <w:t xml:space="preserve">         </w:t>
      </w:r>
      <w:r w:rsidR="007E16B4" w:rsidRPr="00EA48E2">
        <w:rPr>
          <w:rFonts w:ascii="Times New Roman" w:hAnsi="Times New Roman" w:cs="Times New Roman"/>
          <w:color w:val="000000"/>
          <w:sz w:val="28"/>
          <w:szCs w:val="28"/>
          <w:lang w:val="ru-RU" w:eastAsia="ru-RU"/>
        </w:rPr>
        <w:t>Для решения поставленных задач  работа была организована в школе по следующим </w:t>
      </w:r>
      <w:r w:rsidR="007E16B4" w:rsidRPr="00EA48E2">
        <w:rPr>
          <w:rFonts w:ascii="Times New Roman" w:hAnsi="Times New Roman" w:cs="Times New Roman"/>
          <w:b/>
          <w:bCs/>
          <w:i/>
          <w:iCs/>
          <w:color w:val="000000"/>
          <w:sz w:val="28"/>
          <w:szCs w:val="28"/>
          <w:lang w:val="ru-RU" w:eastAsia="ru-RU"/>
        </w:rPr>
        <w:t>направлениям:</w:t>
      </w:r>
    </w:p>
    <w:p w:rsidR="007E16B4" w:rsidRPr="00EA48E2" w:rsidRDefault="007E16B4" w:rsidP="008447E9">
      <w:pPr>
        <w:numPr>
          <w:ilvl w:val="0"/>
          <w:numId w:val="7"/>
        </w:numPr>
        <w:spacing w:after="0"/>
        <w:jc w:val="both"/>
        <w:rPr>
          <w:rFonts w:ascii="Times New Roman" w:hAnsi="Times New Roman" w:cs="Times New Roman"/>
          <w:sz w:val="28"/>
          <w:szCs w:val="28"/>
          <w:lang w:val="ru-RU" w:eastAsia="ru-RU"/>
        </w:rPr>
      </w:pPr>
      <w:r w:rsidRPr="00EA48E2">
        <w:rPr>
          <w:rFonts w:ascii="Times New Roman" w:hAnsi="Times New Roman" w:cs="Times New Roman"/>
          <w:sz w:val="28"/>
          <w:szCs w:val="28"/>
          <w:lang w:val="ru-RU" w:eastAsia="ru-RU"/>
        </w:rPr>
        <w:t>психолого-педагогическое и информационное  обеспечение родителей; </w:t>
      </w:r>
    </w:p>
    <w:p w:rsidR="007E16B4" w:rsidRPr="00EA48E2" w:rsidRDefault="007E16B4" w:rsidP="008447E9">
      <w:pPr>
        <w:numPr>
          <w:ilvl w:val="0"/>
          <w:numId w:val="7"/>
        </w:numPr>
        <w:spacing w:after="0"/>
        <w:jc w:val="both"/>
        <w:rPr>
          <w:rFonts w:ascii="Times New Roman" w:hAnsi="Times New Roman" w:cs="Times New Roman"/>
          <w:sz w:val="28"/>
          <w:szCs w:val="28"/>
          <w:lang w:val="ru-RU" w:eastAsia="ru-RU"/>
        </w:rPr>
      </w:pPr>
      <w:r w:rsidRPr="00EA48E2">
        <w:rPr>
          <w:rFonts w:ascii="Times New Roman" w:hAnsi="Times New Roman" w:cs="Times New Roman"/>
          <w:sz w:val="28"/>
          <w:szCs w:val="28"/>
          <w:lang w:val="ru-RU" w:eastAsia="ru-RU"/>
        </w:rPr>
        <w:t>вовлечение родителей в учебно-воспитательный процесс;</w:t>
      </w:r>
    </w:p>
    <w:p w:rsidR="007E16B4" w:rsidRPr="00EA48E2" w:rsidRDefault="007E16B4" w:rsidP="008447E9">
      <w:pPr>
        <w:numPr>
          <w:ilvl w:val="0"/>
          <w:numId w:val="7"/>
        </w:numPr>
        <w:spacing w:after="0"/>
        <w:jc w:val="both"/>
        <w:rPr>
          <w:rFonts w:ascii="Times New Roman" w:hAnsi="Times New Roman" w:cs="Times New Roman"/>
          <w:sz w:val="28"/>
          <w:szCs w:val="28"/>
          <w:lang w:val="ru-RU" w:eastAsia="ru-RU"/>
        </w:rPr>
      </w:pPr>
      <w:r w:rsidRPr="00EA48E2">
        <w:rPr>
          <w:rFonts w:ascii="Times New Roman" w:hAnsi="Times New Roman" w:cs="Times New Roman"/>
          <w:sz w:val="28"/>
          <w:szCs w:val="28"/>
          <w:lang w:val="ru-RU" w:eastAsia="ru-RU"/>
        </w:rPr>
        <w:t xml:space="preserve">участие родителей в управлении </w:t>
      </w:r>
    </w:p>
    <w:p w:rsidR="007E16B4" w:rsidRPr="00603E77" w:rsidRDefault="007E16B4" w:rsidP="008447E9">
      <w:pPr>
        <w:numPr>
          <w:ilvl w:val="0"/>
          <w:numId w:val="7"/>
        </w:numPr>
        <w:spacing w:after="0"/>
        <w:jc w:val="both"/>
        <w:rPr>
          <w:rFonts w:ascii="Times New Roman" w:hAnsi="Times New Roman" w:cs="Times New Roman"/>
          <w:sz w:val="28"/>
          <w:szCs w:val="28"/>
          <w:lang w:val="ru-RU" w:eastAsia="ru-RU"/>
        </w:rPr>
      </w:pPr>
      <w:r w:rsidRPr="00EA48E2">
        <w:rPr>
          <w:rFonts w:ascii="Times New Roman" w:hAnsi="Times New Roman" w:cs="Times New Roman"/>
          <w:sz w:val="28"/>
          <w:szCs w:val="28"/>
          <w:lang w:val="ru-RU" w:eastAsia="ru-RU"/>
        </w:rPr>
        <w:t>изучение семей обучающихся.</w:t>
      </w:r>
    </w:p>
    <w:p w:rsidR="007E16B4" w:rsidRPr="00EA48E2" w:rsidRDefault="00603E77" w:rsidP="00F4354D">
      <w:pPr>
        <w:shd w:val="clear" w:color="auto" w:fill="FFFFFF"/>
        <w:spacing w:after="0"/>
        <w:ind w:left="-142" w:firstLine="142"/>
        <w:jc w:val="both"/>
        <w:rPr>
          <w:rFonts w:ascii="Times New Roman" w:hAnsi="Times New Roman" w:cs="Times New Roman"/>
          <w:sz w:val="28"/>
          <w:szCs w:val="28"/>
          <w:lang w:val="ru-RU" w:eastAsia="ru-RU"/>
        </w:rPr>
      </w:pPr>
      <w:r>
        <w:rPr>
          <w:rFonts w:ascii="Times New Roman" w:hAnsi="Times New Roman" w:cs="Times New Roman"/>
          <w:color w:val="000000"/>
          <w:sz w:val="28"/>
          <w:szCs w:val="28"/>
          <w:lang w:val="ru-RU" w:eastAsia="ru-RU"/>
        </w:rPr>
        <w:t xml:space="preserve">           </w:t>
      </w:r>
      <w:r w:rsidR="007E16B4" w:rsidRPr="00EA48E2">
        <w:rPr>
          <w:rFonts w:ascii="Times New Roman" w:hAnsi="Times New Roman" w:cs="Times New Roman"/>
          <w:color w:val="000000"/>
          <w:sz w:val="28"/>
          <w:szCs w:val="28"/>
          <w:lang w:val="ru-RU" w:eastAsia="ru-RU"/>
        </w:rPr>
        <w:t>В соответствии с данными направлениями были выбраны разнообразные формы работы.</w:t>
      </w:r>
    </w:p>
    <w:p w:rsidR="007E16B4" w:rsidRPr="00E62BAB" w:rsidRDefault="007E16B4" w:rsidP="00F4354D">
      <w:pPr>
        <w:shd w:val="clear" w:color="auto" w:fill="FFFFFF"/>
        <w:spacing w:after="0"/>
        <w:ind w:left="-142" w:firstLine="142"/>
        <w:jc w:val="both"/>
        <w:rPr>
          <w:rFonts w:ascii="Times New Roman" w:hAnsi="Times New Roman" w:cs="Times New Roman"/>
          <w:i/>
          <w:sz w:val="28"/>
          <w:szCs w:val="28"/>
          <w:lang w:val="ru-RU" w:eastAsia="ru-RU"/>
        </w:rPr>
      </w:pPr>
      <w:r w:rsidRPr="00E62BAB">
        <w:rPr>
          <w:rFonts w:ascii="Times New Roman" w:hAnsi="Times New Roman" w:cs="Times New Roman"/>
          <w:bCs/>
          <w:i/>
          <w:color w:val="000000"/>
          <w:sz w:val="28"/>
          <w:szCs w:val="28"/>
          <w:lang w:val="ru-RU" w:eastAsia="ru-RU"/>
        </w:rPr>
        <w:t>Формы работы:</w:t>
      </w:r>
    </w:p>
    <w:p w:rsidR="007E16B4" w:rsidRPr="00EA48E2" w:rsidRDefault="007E16B4" w:rsidP="00F4354D">
      <w:pPr>
        <w:shd w:val="clear" w:color="auto" w:fill="FFFFFF"/>
        <w:spacing w:after="0"/>
        <w:ind w:left="-142" w:firstLine="142"/>
        <w:jc w:val="both"/>
        <w:rPr>
          <w:rFonts w:ascii="Times New Roman" w:hAnsi="Times New Roman" w:cs="Times New Roman"/>
          <w:sz w:val="28"/>
          <w:szCs w:val="28"/>
          <w:lang w:val="ru-RU" w:eastAsia="ru-RU"/>
        </w:rPr>
      </w:pPr>
      <w:r w:rsidRPr="00EA48E2">
        <w:rPr>
          <w:rFonts w:ascii="Times New Roman" w:hAnsi="Times New Roman" w:cs="Times New Roman"/>
          <w:color w:val="000000"/>
          <w:sz w:val="28"/>
          <w:szCs w:val="28"/>
          <w:lang w:val="ru-RU" w:eastAsia="ru-RU"/>
        </w:rPr>
        <w:t>- родительские собрания,</w:t>
      </w:r>
    </w:p>
    <w:p w:rsidR="007E16B4" w:rsidRPr="00EA48E2" w:rsidRDefault="007E16B4" w:rsidP="00F4354D">
      <w:pPr>
        <w:shd w:val="clear" w:color="auto" w:fill="FFFFFF"/>
        <w:spacing w:after="0"/>
        <w:ind w:left="-142" w:firstLine="142"/>
        <w:jc w:val="both"/>
        <w:rPr>
          <w:rFonts w:ascii="Times New Roman" w:hAnsi="Times New Roman" w:cs="Times New Roman"/>
          <w:sz w:val="28"/>
          <w:szCs w:val="28"/>
          <w:lang w:val="ru-RU" w:eastAsia="ru-RU"/>
        </w:rPr>
      </w:pPr>
      <w:r w:rsidRPr="00EA48E2">
        <w:rPr>
          <w:rFonts w:ascii="Times New Roman" w:hAnsi="Times New Roman" w:cs="Times New Roman"/>
          <w:color w:val="000000"/>
          <w:sz w:val="28"/>
          <w:szCs w:val="28"/>
          <w:lang w:val="ru-RU" w:eastAsia="ru-RU"/>
        </w:rPr>
        <w:t>- посещение семей учащихся,</w:t>
      </w:r>
    </w:p>
    <w:p w:rsidR="007E16B4" w:rsidRPr="00EA48E2" w:rsidRDefault="007E16B4" w:rsidP="00F4354D">
      <w:pPr>
        <w:shd w:val="clear" w:color="auto" w:fill="FFFFFF"/>
        <w:spacing w:after="0"/>
        <w:ind w:left="-142" w:firstLine="142"/>
        <w:jc w:val="both"/>
        <w:rPr>
          <w:rFonts w:ascii="Times New Roman" w:hAnsi="Times New Roman" w:cs="Times New Roman"/>
          <w:sz w:val="28"/>
          <w:szCs w:val="28"/>
          <w:lang w:val="ru-RU" w:eastAsia="ru-RU"/>
        </w:rPr>
      </w:pPr>
      <w:r w:rsidRPr="00EA48E2">
        <w:rPr>
          <w:rFonts w:ascii="Times New Roman" w:hAnsi="Times New Roman" w:cs="Times New Roman"/>
          <w:color w:val="000000"/>
          <w:sz w:val="28"/>
          <w:szCs w:val="28"/>
          <w:lang w:val="ru-RU" w:eastAsia="ru-RU"/>
        </w:rPr>
        <w:t>- совместные мероприятия,</w:t>
      </w:r>
    </w:p>
    <w:p w:rsidR="007E16B4" w:rsidRPr="00EA48E2" w:rsidRDefault="007E16B4" w:rsidP="00F4354D">
      <w:pPr>
        <w:shd w:val="clear" w:color="auto" w:fill="FFFFFF"/>
        <w:spacing w:after="0"/>
        <w:ind w:left="-142" w:firstLine="142"/>
        <w:jc w:val="both"/>
        <w:rPr>
          <w:rFonts w:ascii="Times New Roman" w:hAnsi="Times New Roman" w:cs="Times New Roman"/>
          <w:sz w:val="28"/>
          <w:szCs w:val="28"/>
          <w:lang w:val="ru-RU" w:eastAsia="ru-RU"/>
        </w:rPr>
      </w:pPr>
      <w:r w:rsidRPr="00EA48E2">
        <w:rPr>
          <w:rFonts w:ascii="Times New Roman" w:hAnsi="Times New Roman" w:cs="Times New Roman"/>
          <w:color w:val="000000"/>
          <w:sz w:val="28"/>
          <w:szCs w:val="28"/>
          <w:lang w:val="ru-RU" w:eastAsia="ru-RU"/>
        </w:rPr>
        <w:t>- индивидуальные беседы,</w:t>
      </w:r>
    </w:p>
    <w:p w:rsidR="007E16B4" w:rsidRPr="00EA48E2" w:rsidRDefault="007E16B4" w:rsidP="00F4354D">
      <w:pPr>
        <w:shd w:val="clear" w:color="auto" w:fill="FFFFFF"/>
        <w:spacing w:after="0"/>
        <w:ind w:left="-142" w:firstLine="142"/>
        <w:jc w:val="both"/>
        <w:rPr>
          <w:rFonts w:ascii="Times New Roman" w:hAnsi="Times New Roman" w:cs="Times New Roman"/>
          <w:sz w:val="28"/>
          <w:szCs w:val="28"/>
          <w:lang w:val="ru-RU" w:eastAsia="ru-RU"/>
        </w:rPr>
      </w:pPr>
      <w:r w:rsidRPr="00EA48E2">
        <w:rPr>
          <w:rFonts w:ascii="Times New Roman" w:hAnsi="Times New Roman" w:cs="Times New Roman"/>
          <w:color w:val="000000"/>
          <w:sz w:val="28"/>
          <w:szCs w:val="28"/>
          <w:lang w:val="ru-RU" w:eastAsia="ru-RU"/>
        </w:rPr>
        <w:t>- анкетирование,</w:t>
      </w:r>
    </w:p>
    <w:p w:rsidR="007E16B4" w:rsidRPr="00EA48E2" w:rsidRDefault="007E16B4" w:rsidP="00F4354D">
      <w:pPr>
        <w:shd w:val="clear" w:color="auto" w:fill="FFFFFF"/>
        <w:spacing w:after="0"/>
        <w:ind w:left="-142" w:firstLine="142"/>
        <w:jc w:val="both"/>
        <w:rPr>
          <w:rFonts w:ascii="Times New Roman" w:hAnsi="Times New Roman" w:cs="Times New Roman"/>
          <w:sz w:val="28"/>
          <w:szCs w:val="28"/>
          <w:lang w:val="ru-RU" w:eastAsia="ru-RU"/>
        </w:rPr>
      </w:pPr>
      <w:r w:rsidRPr="00EA48E2">
        <w:rPr>
          <w:rFonts w:ascii="Times New Roman" w:hAnsi="Times New Roman" w:cs="Times New Roman"/>
          <w:color w:val="000000"/>
          <w:sz w:val="28"/>
          <w:szCs w:val="28"/>
          <w:lang w:val="ru-RU" w:eastAsia="ru-RU"/>
        </w:rPr>
        <w:t>- семейные праздники,</w:t>
      </w:r>
    </w:p>
    <w:p w:rsidR="00E62BAB" w:rsidRDefault="007E16B4" w:rsidP="00E62BAB">
      <w:pPr>
        <w:shd w:val="clear" w:color="auto" w:fill="FFFFFF"/>
        <w:spacing w:after="0"/>
        <w:ind w:left="-142" w:firstLine="142"/>
        <w:jc w:val="both"/>
        <w:rPr>
          <w:rFonts w:ascii="Times New Roman" w:hAnsi="Times New Roman" w:cs="Times New Roman"/>
          <w:sz w:val="28"/>
          <w:szCs w:val="28"/>
          <w:lang w:val="ru-RU" w:eastAsia="ru-RU"/>
        </w:rPr>
      </w:pPr>
      <w:r w:rsidRPr="00EA48E2">
        <w:rPr>
          <w:rFonts w:ascii="Times New Roman" w:hAnsi="Times New Roman" w:cs="Times New Roman"/>
          <w:color w:val="000000"/>
          <w:sz w:val="28"/>
          <w:szCs w:val="28"/>
          <w:lang w:val="ru-RU" w:eastAsia="ru-RU"/>
        </w:rPr>
        <w:t>- походы.</w:t>
      </w:r>
    </w:p>
    <w:p w:rsidR="00E62BAB" w:rsidRDefault="00E62BAB" w:rsidP="00E62BAB">
      <w:pPr>
        <w:shd w:val="clear" w:color="auto" w:fill="FFFFFF"/>
        <w:spacing w:after="0"/>
        <w:ind w:left="-142" w:firstLine="142"/>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w:t>
      </w:r>
      <w:r w:rsidR="007E16B4" w:rsidRPr="00EA48E2">
        <w:rPr>
          <w:rFonts w:ascii="Times New Roman" w:hAnsi="Times New Roman" w:cs="Times New Roman"/>
          <w:color w:val="000000"/>
          <w:sz w:val="28"/>
          <w:szCs w:val="28"/>
          <w:lang w:val="ru-RU" w:eastAsia="ru-RU"/>
        </w:rPr>
        <w:t>Значительное место в системе работы с родителями учащихся отводилось психолого-педагогическому просвещению и информационному обеспечению.</w:t>
      </w:r>
      <w:r>
        <w:rPr>
          <w:rFonts w:ascii="Times New Roman" w:hAnsi="Times New Roman" w:cs="Times New Roman"/>
          <w:color w:val="000000"/>
          <w:sz w:val="28"/>
          <w:szCs w:val="28"/>
          <w:lang w:val="ru-RU" w:eastAsia="ru-RU"/>
        </w:rPr>
        <w:t xml:space="preserve">  </w:t>
      </w:r>
      <w:r w:rsidR="007E16B4">
        <w:rPr>
          <w:rFonts w:ascii="Times New Roman" w:hAnsi="Times New Roman" w:cs="Times New Roman"/>
          <w:color w:val="000000"/>
          <w:sz w:val="28"/>
          <w:szCs w:val="28"/>
          <w:lang w:val="ru-RU" w:eastAsia="ru-RU"/>
        </w:rPr>
        <w:t xml:space="preserve">Традиционно </w:t>
      </w:r>
      <w:r w:rsidR="007E16B4" w:rsidRPr="00EA48E2">
        <w:rPr>
          <w:rFonts w:ascii="Times New Roman" w:hAnsi="Times New Roman" w:cs="Times New Roman"/>
          <w:color w:val="000000"/>
          <w:sz w:val="28"/>
          <w:szCs w:val="28"/>
          <w:lang w:val="ru-RU" w:eastAsia="ru-RU"/>
        </w:rPr>
        <w:t xml:space="preserve"> проводятся  следующие родительские собрания: «Режим дня в жизни </w:t>
      </w:r>
      <w:r w:rsidR="007E16B4" w:rsidRPr="00E62BAB">
        <w:rPr>
          <w:rFonts w:ascii="Times New Roman" w:hAnsi="Times New Roman" w:cs="Times New Roman"/>
          <w:color w:val="FF0000"/>
          <w:sz w:val="28"/>
          <w:szCs w:val="28"/>
          <w:lang w:val="ru-RU" w:eastAsia="ru-RU"/>
        </w:rPr>
        <w:t>школьника»,</w:t>
      </w:r>
      <w:r w:rsidRPr="00E62BAB">
        <w:rPr>
          <w:rFonts w:ascii="Times New Roman" w:hAnsi="Times New Roman" w:cs="Times New Roman"/>
          <w:color w:val="FF0000"/>
          <w:sz w:val="28"/>
          <w:szCs w:val="28"/>
          <w:lang w:val="ru-RU" w:eastAsia="ru-RU"/>
        </w:rPr>
        <w:t xml:space="preserve"> «Подготовка к ЕГЭ и ОГЭ</w:t>
      </w:r>
      <w:r w:rsidR="007E16B4" w:rsidRPr="00E62BAB">
        <w:rPr>
          <w:rFonts w:ascii="Times New Roman" w:hAnsi="Times New Roman" w:cs="Times New Roman"/>
          <w:color w:val="FF0000"/>
          <w:sz w:val="28"/>
          <w:szCs w:val="28"/>
          <w:lang w:val="ru-RU" w:eastAsia="ru-RU"/>
        </w:rPr>
        <w:t>», «</w:t>
      </w:r>
      <w:r w:rsidRPr="00E62BAB">
        <w:rPr>
          <w:rFonts w:ascii="Times New Roman" w:hAnsi="Times New Roman" w:cs="Times New Roman"/>
          <w:color w:val="FF0000"/>
          <w:sz w:val="28"/>
          <w:szCs w:val="28"/>
          <w:lang w:val="ru-RU" w:eastAsia="ru-RU"/>
        </w:rPr>
        <w:t>Профилактика социального неблагополучия ребенка», «Школа – территория здоровья</w:t>
      </w:r>
      <w:r w:rsidR="007E16B4" w:rsidRPr="00E62BAB">
        <w:rPr>
          <w:rFonts w:ascii="Times New Roman" w:hAnsi="Times New Roman" w:cs="Times New Roman"/>
          <w:color w:val="FF0000"/>
          <w:sz w:val="28"/>
          <w:szCs w:val="28"/>
          <w:lang w:val="ru-RU" w:eastAsia="ru-RU"/>
        </w:rPr>
        <w:t>», «Навыки культуры поведения, формирование сознательной дисциплины»,  «</w:t>
      </w:r>
      <w:r w:rsidRPr="00E62BAB">
        <w:rPr>
          <w:rFonts w:ascii="Times New Roman" w:hAnsi="Times New Roman" w:cs="Times New Roman"/>
          <w:color w:val="FF0000"/>
          <w:sz w:val="28"/>
          <w:szCs w:val="28"/>
          <w:lang w:val="ru-RU" w:eastAsia="ru-RU"/>
        </w:rPr>
        <w:t>Формирование профессиональных интересов в семье</w:t>
      </w:r>
      <w:r w:rsidR="007E16B4" w:rsidRPr="00E62BAB">
        <w:rPr>
          <w:rFonts w:ascii="Times New Roman" w:hAnsi="Times New Roman" w:cs="Times New Roman"/>
          <w:color w:val="FF0000"/>
          <w:sz w:val="28"/>
          <w:szCs w:val="28"/>
          <w:lang w:val="ru-RU" w:eastAsia="ru-RU"/>
        </w:rPr>
        <w:t>», «Повышение родительской компетентности в вопросах профилактики ДДТ».</w:t>
      </w:r>
    </w:p>
    <w:p w:rsidR="007E16B4" w:rsidRPr="00EA48E2" w:rsidRDefault="00E62BAB" w:rsidP="00E62BAB">
      <w:pPr>
        <w:shd w:val="clear" w:color="auto" w:fill="FFFFFF"/>
        <w:spacing w:after="0"/>
        <w:ind w:left="-142" w:firstLine="142"/>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w:t>
      </w:r>
      <w:r w:rsidR="007E16B4" w:rsidRPr="00EA48E2">
        <w:rPr>
          <w:rFonts w:ascii="Times New Roman" w:hAnsi="Times New Roman" w:cs="Times New Roman"/>
          <w:color w:val="000000"/>
          <w:sz w:val="28"/>
          <w:szCs w:val="28"/>
          <w:lang w:val="ru-RU" w:eastAsia="ru-RU"/>
        </w:rPr>
        <w:t>Работа педагогов школы с родителями невозможна без сотрудничества и активного вовлечения родителей в учебно-воспитательный процесс.</w:t>
      </w:r>
      <w:r w:rsidR="007E16B4" w:rsidRPr="00EA48E2">
        <w:rPr>
          <w:rFonts w:ascii="Times New Roman" w:hAnsi="Times New Roman" w:cs="Times New Roman"/>
          <w:sz w:val="28"/>
          <w:szCs w:val="28"/>
          <w:lang w:val="ru-RU" w:eastAsia="ru-RU"/>
        </w:rPr>
        <w:t xml:space="preserve">  </w:t>
      </w:r>
      <w:r w:rsidR="007E16B4" w:rsidRPr="00EA48E2">
        <w:rPr>
          <w:rFonts w:ascii="Times New Roman" w:hAnsi="Times New Roman" w:cs="Times New Roman"/>
          <w:color w:val="000000"/>
          <w:sz w:val="28"/>
          <w:szCs w:val="28"/>
          <w:lang w:val="ru-RU" w:eastAsia="ru-RU"/>
        </w:rPr>
        <w:t xml:space="preserve"> Проводятся  внеклассные мероприятия, объединяющие родителей и детей. Ученикам и </w:t>
      </w:r>
      <w:r w:rsidR="007E16B4" w:rsidRPr="00EA48E2">
        <w:rPr>
          <w:rFonts w:ascii="Times New Roman" w:hAnsi="Times New Roman" w:cs="Times New Roman"/>
          <w:color w:val="000000"/>
          <w:sz w:val="28"/>
          <w:szCs w:val="28"/>
          <w:lang w:val="ru-RU" w:eastAsia="ru-RU"/>
        </w:rPr>
        <w:lastRenderedPageBreak/>
        <w:t>родителям предоставлялась возможность реализовать свои индивидуальные способности в разнообразных видах жизнедеятельности: спортивных праздниках, в художественной самодеятельности, трудовых делах, проектных работах.   Совместные мероприятия сблизили детей и родителей.</w:t>
      </w:r>
    </w:p>
    <w:p w:rsidR="00B37A29" w:rsidRDefault="00B37A29" w:rsidP="00B37A29">
      <w:pPr>
        <w:shd w:val="clear" w:color="auto" w:fill="FFFFFF"/>
        <w:spacing w:after="0"/>
        <w:ind w:left="-142" w:firstLine="142"/>
        <w:jc w:val="both"/>
        <w:rPr>
          <w:rFonts w:ascii="Times New Roman" w:hAnsi="Times New Roman" w:cs="Times New Roman"/>
          <w:sz w:val="28"/>
          <w:szCs w:val="28"/>
          <w:lang w:val="ru-RU" w:eastAsia="ru-RU"/>
        </w:rPr>
      </w:pPr>
      <w:r>
        <w:rPr>
          <w:rFonts w:ascii="Times New Roman" w:hAnsi="Times New Roman" w:cs="Times New Roman"/>
          <w:color w:val="000000"/>
          <w:sz w:val="28"/>
          <w:szCs w:val="28"/>
          <w:lang w:val="ru-RU" w:eastAsia="ru-RU"/>
        </w:rPr>
        <w:t xml:space="preserve">           </w:t>
      </w:r>
      <w:r w:rsidR="007E16B4" w:rsidRPr="00EA48E2">
        <w:rPr>
          <w:rFonts w:ascii="Times New Roman" w:hAnsi="Times New Roman" w:cs="Times New Roman"/>
          <w:color w:val="000000"/>
          <w:sz w:val="28"/>
          <w:szCs w:val="28"/>
          <w:lang w:val="ru-RU" w:eastAsia="ru-RU"/>
        </w:rPr>
        <w:t>Система работы школы с родителями предусматривает их вовлечение в школьное самоуправление.</w:t>
      </w:r>
      <w:r w:rsidR="007E16B4" w:rsidRPr="00EA48E2">
        <w:rPr>
          <w:rFonts w:ascii="Times New Roman" w:hAnsi="Times New Roman" w:cs="Times New Roman"/>
          <w:sz w:val="28"/>
          <w:szCs w:val="28"/>
          <w:lang w:val="ru-RU" w:eastAsia="ru-RU"/>
        </w:rPr>
        <w:t xml:space="preserve"> </w:t>
      </w:r>
      <w:r w:rsidR="007E16B4" w:rsidRPr="00EA48E2">
        <w:rPr>
          <w:rFonts w:ascii="Times New Roman" w:hAnsi="Times New Roman" w:cs="Times New Roman"/>
          <w:color w:val="000000"/>
          <w:sz w:val="28"/>
          <w:szCs w:val="28"/>
          <w:lang w:val="ru-RU" w:eastAsia="ru-RU"/>
        </w:rPr>
        <w:t xml:space="preserve">   В течение этого учебного года проводились  заседания общешкольного родительского комитета, где обсуждались  проблемы  нашего учебного заведения, которые требовали помощи родителей, планы на будущее, демонстрировались достигнутые успехи и результаты  работы. Родители имели возможность получить план важных мероприятий в школе, в классах.</w:t>
      </w:r>
    </w:p>
    <w:p w:rsidR="00B37A29" w:rsidRDefault="00B37A29" w:rsidP="00B37A29">
      <w:pPr>
        <w:shd w:val="clear" w:color="auto" w:fill="FFFFFF"/>
        <w:spacing w:after="0"/>
        <w:ind w:left="-142" w:firstLine="142"/>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w:t>
      </w:r>
      <w:r w:rsidR="007E16B4" w:rsidRPr="00EA48E2">
        <w:rPr>
          <w:rFonts w:ascii="Times New Roman" w:hAnsi="Times New Roman" w:cs="Times New Roman"/>
          <w:color w:val="000000"/>
          <w:sz w:val="28"/>
          <w:szCs w:val="28"/>
          <w:lang w:val="ru-RU" w:eastAsia="ru-RU"/>
        </w:rPr>
        <w:t>Изучение семей обучающихся,  и</w:t>
      </w:r>
      <w:r w:rsidR="002A2325">
        <w:rPr>
          <w:rFonts w:ascii="Times New Roman" w:hAnsi="Times New Roman" w:cs="Times New Roman"/>
          <w:color w:val="000000"/>
          <w:sz w:val="28"/>
          <w:szCs w:val="28"/>
          <w:lang w:val="ru-RU" w:eastAsia="ru-RU"/>
        </w:rPr>
        <w:t xml:space="preserve">х мнений о школе,  их требований </w:t>
      </w:r>
      <w:r w:rsidR="007E16B4" w:rsidRPr="00EA48E2">
        <w:rPr>
          <w:rFonts w:ascii="Times New Roman" w:hAnsi="Times New Roman" w:cs="Times New Roman"/>
          <w:color w:val="000000"/>
          <w:sz w:val="28"/>
          <w:szCs w:val="28"/>
          <w:lang w:val="ru-RU" w:eastAsia="ru-RU"/>
        </w:rPr>
        <w:t xml:space="preserve"> к уровню образовательных услуг  была одной из главных задач классных руководителей.</w:t>
      </w:r>
      <w:r w:rsidR="007E16B4" w:rsidRPr="00EA48E2">
        <w:rPr>
          <w:rFonts w:ascii="Times New Roman" w:hAnsi="Times New Roman" w:cs="Times New Roman"/>
          <w:sz w:val="28"/>
          <w:szCs w:val="28"/>
          <w:lang w:val="ru-RU" w:eastAsia="ru-RU"/>
        </w:rPr>
        <w:t xml:space="preserve"> Выстраивать взаимоотношения с родителями классным руководителям помогает социальный педа</w:t>
      </w:r>
      <w:r>
        <w:rPr>
          <w:rFonts w:ascii="Times New Roman" w:hAnsi="Times New Roman" w:cs="Times New Roman"/>
          <w:sz w:val="28"/>
          <w:szCs w:val="28"/>
          <w:lang w:val="ru-RU" w:eastAsia="ru-RU"/>
        </w:rPr>
        <w:t>гог и педагог</w:t>
      </w:r>
      <w:r w:rsidR="00500870">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психолог. </w:t>
      </w:r>
    </w:p>
    <w:p w:rsidR="002A2325" w:rsidRPr="004F4A18" w:rsidRDefault="002A2325" w:rsidP="004F4A18">
      <w:pPr>
        <w:pStyle w:val="11"/>
        <w:shd w:val="clear" w:color="auto" w:fill="auto"/>
        <w:spacing w:line="276" w:lineRule="auto"/>
        <w:ind w:left="-142" w:right="20"/>
      </w:pPr>
      <w:r w:rsidRPr="004F4A18">
        <w:rPr>
          <w:sz w:val="28"/>
          <w:szCs w:val="28"/>
        </w:rPr>
        <w:t>В своей деятельности классные руководители использовали широкий спектр форм и методов работы с учащимися</w:t>
      </w:r>
      <w:r>
        <w:t>.</w:t>
      </w:r>
      <w:r w:rsidR="004F4A18">
        <w:t xml:space="preserve"> </w:t>
      </w:r>
      <w:r w:rsidRPr="004F4A18">
        <w:rPr>
          <w:sz w:val="28"/>
          <w:szCs w:val="28"/>
        </w:rPr>
        <w:t>Анализ их работы показал, что классные руководители владеют методами личностно- ориентированного воспитательного</w:t>
      </w:r>
      <w:r w:rsidR="004F4A18">
        <w:rPr>
          <w:sz w:val="28"/>
          <w:szCs w:val="28"/>
        </w:rPr>
        <w:t xml:space="preserve"> </w:t>
      </w:r>
      <w:r w:rsidRPr="004F4A18">
        <w:rPr>
          <w:sz w:val="28"/>
          <w:szCs w:val="28"/>
        </w:rPr>
        <w:t>процесса, руководствуются принципами сохранения психического и физического здоровья, организуют деятельность детей в соответствии с возрастным и индивидуальными особенностями. Создают ситуации, способствующие развитию активной жизненной позиции обуч</w:t>
      </w:r>
      <w:r w:rsidR="004F4A18" w:rsidRPr="004F4A18">
        <w:rPr>
          <w:sz w:val="28"/>
          <w:szCs w:val="28"/>
        </w:rPr>
        <w:t xml:space="preserve">ающихся. В течение отчетного </w:t>
      </w:r>
      <w:r w:rsidR="004F4A18">
        <w:rPr>
          <w:sz w:val="28"/>
          <w:szCs w:val="28"/>
        </w:rPr>
        <w:t>периода</w:t>
      </w:r>
      <w:r w:rsidRPr="004F4A18">
        <w:rPr>
          <w:sz w:val="28"/>
          <w:szCs w:val="28"/>
        </w:rPr>
        <w:t xml:space="preserve"> классные руководители проводили целенаправленную систематическую работу с родителями учащихся в форме классных собраний, индивидуальных бесед, привлекали родителей к организации и проведению воспитательных мероприятий.</w:t>
      </w:r>
    </w:p>
    <w:p w:rsidR="00500870" w:rsidRDefault="004F4A18" w:rsidP="00500870">
      <w:pPr>
        <w:pStyle w:val="a9"/>
        <w:spacing w:line="276" w:lineRule="auto"/>
        <w:ind w:left="-142"/>
        <w:jc w:val="both"/>
        <w:rPr>
          <w:rFonts w:ascii="Times New Roman" w:hAnsi="Times New Roman" w:cs="Times New Roman"/>
          <w:sz w:val="28"/>
          <w:szCs w:val="28"/>
        </w:rPr>
      </w:pPr>
      <w:r>
        <w:rPr>
          <w:rStyle w:val="ac"/>
          <w:rFonts w:eastAsia="Courier New"/>
          <w:sz w:val="28"/>
          <w:szCs w:val="28"/>
        </w:rPr>
        <w:t xml:space="preserve">     </w:t>
      </w:r>
      <w:r w:rsidRPr="004F4A18">
        <w:rPr>
          <w:rStyle w:val="ac"/>
          <w:rFonts w:eastAsia="Courier New"/>
          <w:sz w:val="28"/>
          <w:szCs w:val="28"/>
        </w:rPr>
        <w:t>Выводы</w:t>
      </w:r>
      <w:r>
        <w:rPr>
          <w:rStyle w:val="ac"/>
          <w:rFonts w:eastAsia="Courier New"/>
          <w:sz w:val="28"/>
          <w:szCs w:val="28"/>
        </w:rPr>
        <w:t>:</w:t>
      </w:r>
      <w:r w:rsidRPr="004F4A18">
        <w:rPr>
          <w:rFonts w:ascii="Times New Roman" w:hAnsi="Times New Roman" w:cs="Times New Roman"/>
          <w:sz w:val="28"/>
          <w:szCs w:val="28"/>
        </w:rPr>
        <w:t xml:space="preserve"> исходя из анализа воспитательной работы в</w:t>
      </w:r>
      <w:r>
        <w:rPr>
          <w:rFonts w:ascii="Times New Roman" w:hAnsi="Times New Roman" w:cs="Times New Roman"/>
          <w:sz w:val="28"/>
          <w:szCs w:val="28"/>
        </w:rPr>
        <w:t xml:space="preserve"> 2017 году, необходимо отметить, р</w:t>
      </w:r>
      <w:r w:rsidR="002A2325" w:rsidRPr="004F4A18">
        <w:rPr>
          <w:rFonts w:ascii="Times New Roman" w:hAnsi="Times New Roman" w:cs="Times New Roman"/>
          <w:sz w:val="28"/>
          <w:szCs w:val="28"/>
        </w:rPr>
        <w:t>азнообразие форм и методов</w:t>
      </w:r>
      <w:r w:rsidR="002A2325" w:rsidRPr="004F4A18">
        <w:rPr>
          <w:rFonts w:ascii="Times New Roman" w:hAnsi="Times New Roman" w:cs="Times New Roman"/>
          <w:sz w:val="28"/>
          <w:szCs w:val="28"/>
        </w:rPr>
        <w:tab/>
        <w:t>воспитате</w:t>
      </w:r>
      <w:r>
        <w:rPr>
          <w:rFonts w:ascii="Times New Roman" w:hAnsi="Times New Roman" w:cs="Times New Roman"/>
          <w:sz w:val="28"/>
          <w:szCs w:val="28"/>
        </w:rPr>
        <w:t>льной</w:t>
      </w:r>
      <w:r>
        <w:rPr>
          <w:rFonts w:ascii="Times New Roman" w:hAnsi="Times New Roman" w:cs="Times New Roman"/>
          <w:sz w:val="28"/>
          <w:szCs w:val="28"/>
        </w:rPr>
        <w:tab/>
        <w:t>работы, используемых</w:t>
      </w:r>
      <w:r w:rsidR="00500870">
        <w:rPr>
          <w:rFonts w:ascii="Times New Roman" w:hAnsi="Times New Roman" w:cs="Times New Roman"/>
          <w:sz w:val="28"/>
          <w:szCs w:val="28"/>
        </w:rPr>
        <w:t xml:space="preserve"> </w:t>
      </w:r>
      <w:r w:rsidR="002A2325" w:rsidRPr="004F4A18">
        <w:rPr>
          <w:rFonts w:ascii="Times New Roman" w:hAnsi="Times New Roman" w:cs="Times New Roman"/>
          <w:sz w:val="28"/>
          <w:szCs w:val="28"/>
        </w:rPr>
        <w:t>классными</w:t>
      </w:r>
      <w:r>
        <w:rPr>
          <w:rFonts w:ascii="Times New Roman" w:hAnsi="Times New Roman" w:cs="Times New Roman"/>
          <w:sz w:val="28"/>
          <w:szCs w:val="28"/>
        </w:rPr>
        <w:t xml:space="preserve"> </w:t>
      </w:r>
      <w:r w:rsidR="002A2325" w:rsidRPr="004F4A18">
        <w:rPr>
          <w:rFonts w:ascii="Times New Roman" w:hAnsi="Times New Roman" w:cs="Times New Roman"/>
          <w:sz w:val="28"/>
          <w:szCs w:val="28"/>
        </w:rPr>
        <w:t>руководителями, показывают профессионализм и творческую активность педагогов, их профессиональное мастерство имеет до</w:t>
      </w:r>
      <w:r w:rsidRPr="004F4A18">
        <w:rPr>
          <w:rFonts w:ascii="Times New Roman" w:hAnsi="Times New Roman" w:cs="Times New Roman"/>
          <w:sz w:val="28"/>
          <w:szCs w:val="28"/>
        </w:rPr>
        <w:t>статочно высокий уровень. Большинство</w:t>
      </w:r>
      <w:r w:rsidR="002A2325" w:rsidRPr="004F4A18">
        <w:rPr>
          <w:rFonts w:ascii="Times New Roman" w:hAnsi="Times New Roman" w:cs="Times New Roman"/>
          <w:sz w:val="28"/>
          <w:szCs w:val="28"/>
        </w:rPr>
        <w:t xml:space="preserve"> </w:t>
      </w:r>
      <w:r>
        <w:rPr>
          <w:rFonts w:ascii="Times New Roman" w:hAnsi="Times New Roman" w:cs="Times New Roman"/>
          <w:sz w:val="28"/>
          <w:szCs w:val="28"/>
        </w:rPr>
        <w:t>п</w:t>
      </w:r>
      <w:r w:rsidR="00500870">
        <w:rPr>
          <w:rFonts w:ascii="Times New Roman" w:hAnsi="Times New Roman" w:cs="Times New Roman"/>
          <w:sz w:val="28"/>
          <w:szCs w:val="28"/>
        </w:rPr>
        <w:t>едагогов имеют многолетний</w:t>
      </w:r>
      <w:r w:rsidR="00500870">
        <w:rPr>
          <w:rFonts w:ascii="Times New Roman" w:hAnsi="Times New Roman" w:cs="Times New Roman"/>
          <w:sz w:val="28"/>
          <w:szCs w:val="28"/>
        </w:rPr>
        <w:tab/>
        <w:t>опыт работы</w:t>
      </w:r>
      <w:r w:rsidR="00500870">
        <w:rPr>
          <w:rFonts w:ascii="Times New Roman" w:hAnsi="Times New Roman" w:cs="Times New Roman"/>
          <w:sz w:val="28"/>
          <w:szCs w:val="28"/>
        </w:rPr>
        <w:tab/>
        <w:t>в</w:t>
      </w:r>
      <w:r w:rsidR="00500870">
        <w:rPr>
          <w:rFonts w:ascii="Times New Roman" w:hAnsi="Times New Roman" w:cs="Times New Roman"/>
          <w:sz w:val="28"/>
          <w:szCs w:val="28"/>
        </w:rPr>
        <w:tab/>
        <w:t>роли</w:t>
      </w:r>
    </w:p>
    <w:p w:rsidR="00500870" w:rsidRPr="007C4930" w:rsidRDefault="002A2325" w:rsidP="00500870">
      <w:pPr>
        <w:pStyle w:val="a9"/>
        <w:spacing w:line="276" w:lineRule="auto"/>
        <w:ind w:left="-142"/>
        <w:jc w:val="both"/>
        <w:rPr>
          <w:rFonts w:ascii="Times New Roman" w:hAnsi="Times New Roman" w:cs="Times New Roman"/>
          <w:sz w:val="28"/>
          <w:szCs w:val="28"/>
        </w:rPr>
      </w:pPr>
      <w:r w:rsidRPr="004F4A18">
        <w:rPr>
          <w:rFonts w:ascii="Times New Roman" w:hAnsi="Times New Roman" w:cs="Times New Roman"/>
          <w:sz w:val="28"/>
          <w:szCs w:val="28"/>
        </w:rPr>
        <w:t>классного</w:t>
      </w:r>
      <w:r w:rsidRPr="004F4A18">
        <w:rPr>
          <w:rFonts w:ascii="Times New Roman" w:hAnsi="Times New Roman" w:cs="Times New Roman"/>
          <w:sz w:val="28"/>
          <w:szCs w:val="28"/>
        </w:rPr>
        <w:tab/>
        <w:t>руководителя,</w:t>
      </w:r>
      <w:r w:rsidR="004F4A18">
        <w:rPr>
          <w:rFonts w:ascii="Times New Roman" w:hAnsi="Times New Roman" w:cs="Times New Roman"/>
          <w:sz w:val="28"/>
          <w:szCs w:val="28"/>
        </w:rPr>
        <w:t xml:space="preserve"> </w:t>
      </w:r>
      <w:r w:rsidRPr="004F4A18">
        <w:rPr>
          <w:rFonts w:ascii="Times New Roman" w:hAnsi="Times New Roman" w:cs="Times New Roman"/>
          <w:sz w:val="28"/>
          <w:szCs w:val="28"/>
        </w:rPr>
        <w:t>владеют целым арсеналом форм и способов организации воспитательного процесса, имеют высокую теоретическую и методическую подготовку</w:t>
      </w:r>
      <w:r w:rsidR="004F4A18">
        <w:rPr>
          <w:rFonts w:ascii="Times New Roman" w:hAnsi="Times New Roman" w:cs="Times New Roman"/>
          <w:sz w:val="28"/>
          <w:szCs w:val="28"/>
        </w:rPr>
        <w:t>.</w:t>
      </w:r>
      <w:r w:rsidR="004F4A18" w:rsidRPr="004F4A18">
        <w:rPr>
          <w:rFonts w:ascii="Times New Roman" w:hAnsi="Times New Roman" w:cs="Times New Roman"/>
          <w:sz w:val="28"/>
          <w:szCs w:val="28"/>
        </w:rPr>
        <w:t xml:space="preserve"> Однако, трудности вызывают</w:t>
      </w:r>
      <w:r w:rsidR="004F4A18">
        <w:rPr>
          <w:rFonts w:ascii="Times New Roman" w:hAnsi="Times New Roman" w:cs="Times New Roman"/>
          <w:sz w:val="28"/>
          <w:szCs w:val="28"/>
        </w:rPr>
        <w:t xml:space="preserve"> планирование, организации и анализ</w:t>
      </w:r>
      <w:r w:rsidRPr="004F4A18">
        <w:rPr>
          <w:rFonts w:ascii="Times New Roman" w:hAnsi="Times New Roman" w:cs="Times New Roman"/>
          <w:sz w:val="28"/>
          <w:szCs w:val="28"/>
        </w:rPr>
        <w:t xml:space="preserve"> воспитательной работы,</w:t>
      </w:r>
      <w:r w:rsidR="004F4A18">
        <w:rPr>
          <w:rFonts w:ascii="Times New Roman" w:hAnsi="Times New Roman" w:cs="Times New Roman"/>
          <w:sz w:val="28"/>
          <w:szCs w:val="28"/>
        </w:rPr>
        <w:t xml:space="preserve"> не</w:t>
      </w:r>
      <w:r w:rsidRPr="004F4A18">
        <w:rPr>
          <w:rFonts w:ascii="Times New Roman" w:hAnsi="Times New Roman" w:cs="Times New Roman"/>
          <w:sz w:val="28"/>
          <w:szCs w:val="28"/>
        </w:rPr>
        <w:t xml:space="preserve"> достаточно уверенно ориентируются в современных педагогических концепциях воспитания и </w:t>
      </w:r>
      <w:r w:rsidR="004F4A18">
        <w:rPr>
          <w:rFonts w:ascii="Times New Roman" w:hAnsi="Times New Roman" w:cs="Times New Roman"/>
          <w:sz w:val="28"/>
          <w:szCs w:val="28"/>
        </w:rPr>
        <w:t xml:space="preserve">не в полной мере </w:t>
      </w:r>
      <w:r w:rsidRPr="004F4A18">
        <w:rPr>
          <w:rFonts w:ascii="Times New Roman" w:hAnsi="Times New Roman" w:cs="Times New Roman"/>
          <w:sz w:val="28"/>
          <w:szCs w:val="28"/>
        </w:rPr>
        <w:t xml:space="preserve">используют их как </w:t>
      </w:r>
      <w:r w:rsidRPr="007C4930">
        <w:rPr>
          <w:rFonts w:ascii="Times New Roman" w:hAnsi="Times New Roman" w:cs="Times New Roman"/>
          <w:sz w:val="28"/>
          <w:szCs w:val="28"/>
        </w:rPr>
        <w:t>основу для педагогической деятельности.</w:t>
      </w:r>
      <w:r w:rsidR="004F4A18" w:rsidRPr="007C4930">
        <w:rPr>
          <w:rFonts w:ascii="Times New Roman" w:hAnsi="Times New Roman" w:cs="Times New Roman"/>
          <w:sz w:val="28"/>
          <w:szCs w:val="28"/>
        </w:rPr>
        <w:t xml:space="preserve"> Этим объясняется отсутствие качественного плана воспитательной работы</w:t>
      </w:r>
      <w:r w:rsidR="00500870" w:rsidRPr="007C4930">
        <w:rPr>
          <w:rFonts w:ascii="Times New Roman" w:hAnsi="Times New Roman" w:cs="Times New Roman"/>
          <w:sz w:val="28"/>
          <w:szCs w:val="28"/>
        </w:rPr>
        <w:t xml:space="preserve"> с классным коллективом</w:t>
      </w:r>
      <w:r w:rsidR="004F4A18" w:rsidRPr="007C4930">
        <w:rPr>
          <w:rFonts w:ascii="Times New Roman" w:hAnsi="Times New Roman" w:cs="Times New Roman"/>
          <w:sz w:val="28"/>
          <w:szCs w:val="28"/>
        </w:rPr>
        <w:t xml:space="preserve"> у большинства классных руководителей.</w:t>
      </w:r>
      <w:r w:rsidR="00500870" w:rsidRPr="007C4930">
        <w:rPr>
          <w:rFonts w:ascii="Times New Roman" w:hAnsi="Times New Roman" w:cs="Times New Roman"/>
          <w:sz w:val="28"/>
          <w:szCs w:val="28"/>
        </w:rPr>
        <w:t xml:space="preserve">  </w:t>
      </w:r>
    </w:p>
    <w:p w:rsidR="00500870" w:rsidRPr="007C4930" w:rsidRDefault="00500870" w:rsidP="00500870">
      <w:pPr>
        <w:pStyle w:val="a9"/>
        <w:spacing w:line="276" w:lineRule="auto"/>
        <w:ind w:left="-142"/>
        <w:jc w:val="both"/>
        <w:rPr>
          <w:rFonts w:ascii="Times New Roman" w:hAnsi="Times New Roman" w:cs="Times New Roman"/>
          <w:color w:val="FF0000"/>
          <w:sz w:val="28"/>
          <w:szCs w:val="28"/>
        </w:rPr>
      </w:pPr>
      <w:r w:rsidRPr="007C4930">
        <w:rPr>
          <w:rFonts w:ascii="Times New Roman" w:hAnsi="Times New Roman" w:cs="Times New Roman"/>
          <w:sz w:val="28"/>
          <w:szCs w:val="28"/>
        </w:rPr>
        <w:t xml:space="preserve">               </w:t>
      </w:r>
      <w:r w:rsidR="002A2325" w:rsidRPr="007C4930">
        <w:rPr>
          <w:rFonts w:ascii="Times New Roman" w:hAnsi="Times New Roman" w:cs="Times New Roman"/>
          <w:sz w:val="28"/>
          <w:szCs w:val="28"/>
        </w:rPr>
        <w:t>В целом поставленные на год задачи воспитательной работы решены, цель достигнута.</w:t>
      </w:r>
      <w:r w:rsidRPr="007C4930">
        <w:rPr>
          <w:rFonts w:ascii="Times New Roman" w:hAnsi="Times New Roman" w:cs="Times New Roman"/>
          <w:sz w:val="28"/>
          <w:szCs w:val="28"/>
        </w:rPr>
        <w:t xml:space="preserve"> </w:t>
      </w:r>
      <w:r w:rsidR="002A2325" w:rsidRPr="007C4930">
        <w:rPr>
          <w:rFonts w:ascii="Times New Roman" w:hAnsi="Times New Roman" w:cs="Times New Roman"/>
          <w:sz w:val="28"/>
          <w:szCs w:val="28"/>
        </w:rPr>
        <w:t xml:space="preserve">Работа методического объединения классных руководителей велась на </w:t>
      </w:r>
      <w:r w:rsidR="002A2325" w:rsidRPr="007C4930">
        <w:rPr>
          <w:rFonts w:ascii="Times New Roman" w:hAnsi="Times New Roman" w:cs="Times New Roman"/>
          <w:color w:val="FF0000"/>
          <w:sz w:val="28"/>
          <w:szCs w:val="28"/>
        </w:rPr>
        <w:t>удовлетворительном уровне.</w:t>
      </w:r>
    </w:p>
    <w:p w:rsidR="002A2325" w:rsidRPr="007C4930" w:rsidRDefault="00500870" w:rsidP="00500870">
      <w:pPr>
        <w:pStyle w:val="a9"/>
        <w:spacing w:line="276" w:lineRule="auto"/>
        <w:ind w:left="-142"/>
        <w:jc w:val="both"/>
        <w:rPr>
          <w:rFonts w:ascii="Times New Roman" w:hAnsi="Times New Roman" w:cs="Times New Roman"/>
          <w:color w:val="FF0000"/>
          <w:sz w:val="28"/>
          <w:szCs w:val="28"/>
        </w:rPr>
      </w:pPr>
      <w:r w:rsidRPr="007C4930">
        <w:rPr>
          <w:rFonts w:ascii="Times New Roman" w:hAnsi="Times New Roman" w:cs="Times New Roman"/>
          <w:color w:val="FF0000"/>
          <w:sz w:val="28"/>
          <w:szCs w:val="28"/>
        </w:rPr>
        <w:t xml:space="preserve">                   </w:t>
      </w:r>
      <w:r w:rsidR="002A2325" w:rsidRPr="007C4930">
        <w:rPr>
          <w:rFonts w:ascii="Times New Roman" w:hAnsi="Times New Roman" w:cs="Times New Roman"/>
          <w:color w:val="FF0000"/>
          <w:sz w:val="28"/>
          <w:szCs w:val="28"/>
        </w:rPr>
        <w:t>Работа ученического самоуправления активизировалась, но, по-прежнему, находится под полным контролем педагогов школы, в связи с чем в его работе отсутствуют инициатива и самостоятельность.</w:t>
      </w:r>
    </w:p>
    <w:p w:rsidR="00500870" w:rsidRPr="007C4930" w:rsidRDefault="009A62CE" w:rsidP="00500870">
      <w:pPr>
        <w:pStyle w:val="a9"/>
        <w:spacing w:line="276" w:lineRule="auto"/>
        <w:ind w:left="-142"/>
        <w:jc w:val="both"/>
        <w:rPr>
          <w:rFonts w:ascii="Times New Roman" w:hAnsi="Times New Roman" w:cs="Times New Roman"/>
          <w:color w:val="auto"/>
          <w:sz w:val="28"/>
          <w:szCs w:val="28"/>
        </w:rPr>
      </w:pPr>
      <w:r w:rsidRPr="007C4930">
        <w:rPr>
          <w:rFonts w:ascii="Times New Roman" w:hAnsi="Times New Roman" w:cs="Times New Roman"/>
          <w:color w:val="auto"/>
          <w:sz w:val="28"/>
          <w:szCs w:val="28"/>
        </w:rPr>
        <w:t>Рекомендации:</w:t>
      </w:r>
    </w:p>
    <w:p w:rsidR="009A62CE" w:rsidRPr="007C4930" w:rsidRDefault="009A62CE" w:rsidP="00500870">
      <w:pPr>
        <w:pStyle w:val="a9"/>
        <w:spacing w:line="276" w:lineRule="auto"/>
        <w:ind w:left="-142"/>
        <w:jc w:val="both"/>
        <w:rPr>
          <w:rFonts w:ascii="Times New Roman" w:hAnsi="Times New Roman" w:cs="Times New Roman"/>
          <w:color w:val="auto"/>
          <w:sz w:val="28"/>
          <w:szCs w:val="28"/>
        </w:rPr>
      </w:pPr>
      <w:r w:rsidRPr="007C4930">
        <w:rPr>
          <w:rFonts w:ascii="Times New Roman" w:hAnsi="Times New Roman" w:cs="Times New Roman"/>
          <w:color w:val="auto"/>
          <w:sz w:val="28"/>
          <w:szCs w:val="28"/>
        </w:rPr>
        <w:lastRenderedPageBreak/>
        <w:t>Заместителю директора по ВР</w:t>
      </w:r>
    </w:p>
    <w:p w:rsidR="009A62CE" w:rsidRPr="007C4930" w:rsidRDefault="00500870" w:rsidP="00500870">
      <w:pPr>
        <w:pStyle w:val="a9"/>
        <w:spacing w:line="276" w:lineRule="auto"/>
        <w:ind w:left="-142"/>
        <w:jc w:val="both"/>
        <w:rPr>
          <w:rFonts w:ascii="Times New Roman" w:hAnsi="Times New Roman" w:cs="Times New Roman"/>
          <w:color w:val="auto"/>
          <w:sz w:val="28"/>
          <w:szCs w:val="28"/>
        </w:rPr>
      </w:pPr>
      <w:r w:rsidRPr="007C4930">
        <w:rPr>
          <w:rFonts w:ascii="Times New Roman" w:hAnsi="Times New Roman" w:cs="Times New Roman"/>
          <w:b/>
          <w:color w:val="auto"/>
          <w:sz w:val="28"/>
          <w:szCs w:val="28"/>
        </w:rPr>
        <w:t>-</w:t>
      </w:r>
      <w:r w:rsidR="009A62CE" w:rsidRPr="007C4930">
        <w:rPr>
          <w:rFonts w:ascii="Times New Roman" w:hAnsi="Times New Roman" w:cs="Times New Roman"/>
          <w:b/>
          <w:color w:val="auto"/>
          <w:sz w:val="28"/>
          <w:szCs w:val="28"/>
        </w:rPr>
        <w:t xml:space="preserve"> </w:t>
      </w:r>
      <w:r w:rsidR="009A62CE" w:rsidRPr="007C4930">
        <w:rPr>
          <w:rFonts w:ascii="Times New Roman" w:hAnsi="Times New Roman" w:cs="Times New Roman"/>
          <w:color w:val="auto"/>
          <w:sz w:val="28"/>
          <w:szCs w:val="28"/>
        </w:rPr>
        <w:t>разработать планы воспитательной работы с классными коллективами в соответствии с современными требованиями законодательства в сфере образования для каждого классного руководителя;</w:t>
      </w:r>
    </w:p>
    <w:p w:rsidR="00500870" w:rsidRPr="007C4930" w:rsidRDefault="009A62CE" w:rsidP="00500870">
      <w:pPr>
        <w:pStyle w:val="a9"/>
        <w:spacing w:line="276" w:lineRule="auto"/>
        <w:ind w:left="-142"/>
        <w:jc w:val="both"/>
        <w:rPr>
          <w:rFonts w:ascii="Times New Roman" w:hAnsi="Times New Roman" w:cs="Times New Roman"/>
          <w:color w:val="auto"/>
          <w:sz w:val="28"/>
          <w:szCs w:val="28"/>
        </w:rPr>
      </w:pPr>
      <w:r w:rsidRPr="007C4930">
        <w:rPr>
          <w:rFonts w:ascii="Times New Roman" w:hAnsi="Times New Roman" w:cs="Times New Roman"/>
          <w:color w:val="auto"/>
          <w:sz w:val="28"/>
          <w:szCs w:val="28"/>
        </w:rPr>
        <w:t>- разработать качественный план воспитательной работы школы на 2018-2019 учебный</w:t>
      </w:r>
      <w:r w:rsidRPr="007C4930">
        <w:rPr>
          <w:rFonts w:ascii="Times New Roman" w:hAnsi="Times New Roman" w:cs="Times New Roman"/>
          <w:color w:val="auto"/>
          <w:sz w:val="28"/>
          <w:szCs w:val="28"/>
        </w:rPr>
        <w:tab/>
        <w:t xml:space="preserve"> год;  </w:t>
      </w:r>
    </w:p>
    <w:p w:rsidR="002A2325" w:rsidRPr="007C4930" w:rsidRDefault="009A62CE" w:rsidP="009A62CE">
      <w:pPr>
        <w:pStyle w:val="11"/>
        <w:shd w:val="clear" w:color="auto" w:fill="auto"/>
        <w:spacing w:line="276" w:lineRule="auto"/>
        <w:ind w:right="20" w:firstLine="0"/>
        <w:rPr>
          <w:sz w:val="28"/>
          <w:szCs w:val="28"/>
        </w:rPr>
      </w:pPr>
      <w:r w:rsidRPr="007C4930">
        <w:rPr>
          <w:sz w:val="28"/>
          <w:szCs w:val="28"/>
        </w:rPr>
        <w:t>-п</w:t>
      </w:r>
      <w:r w:rsidR="002A2325" w:rsidRPr="007C4930">
        <w:rPr>
          <w:sz w:val="28"/>
          <w:szCs w:val="28"/>
        </w:rPr>
        <w:t>овысить качество проводимых мероприятий, разнообразить формы и методы ра</w:t>
      </w:r>
      <w:r w:rsidRPr="007C4930">
        <w:rPr>
          <w:sz w:val="28"/>
          <w:szCs w:val="28"/>
        </w:rPr>
        <w:t>боты с учетом возраста учеников;</w:t>
      </w:r>
    </w:p>
    <w:p w:rsidR="002A2325" w:rsidRPr="007C4930" w:rsidRDefault="009A62CE" w:rsidP="009A62CE">
      <w:pPr>
        <w:pStyle w:val="11"/>
        <w:shd w:val="clear" w:color="auto" w:fill="auto"/>
        <w:spacing w:line="276" w:lineRule="auto"/>
        <w:ind w:firstLine="0"/>
        <w:rPr>
          <w:sz w:val="28"/>
          <w:szCs w:val="28"/>
        </w:rPr>
      </w:pPr>
      <w:r w:rsidRPr="007C4930">
        <w:rPr>
          <w:sz w:val="28"/>
          <w:szCs w:val="28"/>
        </w:rPr>
        <w:t>-п</w:t>
      </w:r>
      <w:r w:rsidR="002A2325" w:rsidRPr="007C4930">
        <w:rPr>
          <w:sz w:val="28"/>
          <w:szCs w:val="28"/>
        </w:rPr>
        <w:t>ривлекать к подготовке и участию в мероприя</w:t>
      </w:r>
      <w:r w:rsidRPr="007C4930">
        <w:rPr>
          <w:sz w:val="28"/>
          <w:szCs w:val="28"/>
        </w:rPr>
        <w:t>тиях обучающихся «группы риска»;</w:t>
      </w:r>
    </w:p>
    <w:p w:rsidR="002A2325" w:rsidRPr="007C4930" w:rsidRDefault="009A62CE" w:rsidP="009A62CE">
      <w:pPr>
        <w:pStyle w:val="11"/>
        <w:shd w:val="clear" w:color="auto" w:fill="auto"/>
        <w:spacing w:line="276" w:lineRule="auto"/>
        <w:ind w:right="20" w:firstLine="0"/>
        <w:rPr>
          <w:sz w:val="28"/>
          <w:szCs w:val="28"/>
        </w:rPr>
      </w:pPr>
      <w:r w:rsidRPr="007C4930">
        <w:rPr>
          <w:sz w:val="28"/>
          <w:szCs w:val="28"/>
        </w:rPr>
        <w:t>-а</w:t>
      </w:r>
      <w:r w:rsidR="002A2325" w:rsidRPr="007C4930">
        <w:rPr>
          <w:sz w:val="28"/>
          <w:szCs w:val="28"/>
        </w:rPr>
        <w:t>ктивизировать работу ученического самоуправления. Нацелить актив школы на самостоятельную работу и отве</w:t>
      </w:r>
      <w:r w:rsidRPr="007C4930">
        <w:rPr>
          <w:sz w:val="28"/>
          <w:szCs w:val="28"/>
        </w:rPr>
        <w:t>тственность за принятые решения;</w:t>
      </w:r>
    </w:p>
    <w:p w:rsidR="002A2325" w:rsidRPr="007C4930" w:rsidRDefault="009A62CE" w:rsidP="009A62CE">
      <w:pPr>
        <w:pStyle w:val="11"/>
        <w:shd w:val="clear" w:color="auto" w:fill="auto"/>
        <w:spacing w:line="276" w:lineRule="auto"/>
        <w:ind w:firstLine="0"/>
        <w:rPr>
          <w:sz w:val="28"/>
          <w:szCs w:val="28"/>
        </w:rPr>
      </w:pPr>
      <w:r w:rsidRPr="007C4930">
        <w:rPr>
          <w:sz w:val="28"/>
          <w:szCs w:val="28"/>
        </w:rPr>
        <w:t>-проводить</w:t>
      </w:r>
      <w:r w:rsidR="00500870" w:rsidRPr="007C4930">
        <w:rPr>
          <w:sz w:val="28"/>
          <w:szCs w:val="28"/>
        </w:rPr>
        <w:t xml:space="preserve"> </w:t>
      </w:r>
      <w:r w:rsidR="002A2325" w:rsidRPr="007C4930">
        <w:rPr>
          <w:sz w:val="28"/>
          <w:szCs w:val="28"/>
        </w:rPr>
        <w:t>мониторинг охвата обучающихся школы дополнительным образованием</w:t>
      </w:r>
      <w:r w:rsidRPr="007C4930">
        <w:rPr>
          <w:sz w:val="28"/>
          <w:szCs w:val="28"/>
        </w:rPr>
        <w:t xml:space="preserve"> не реже 1 раза в четверть</w:t>
      </w:r>
      <w:r w:rsidR="002A2325" w:rsidRPr="007C4930">
        <w:rPr>
          <w:sz w:val="28"/>
          <w:szCs w:val="28"/>
        </w:rPr>
        <w:t>.</w:t>
      </w:r>
    </w:p>
    <w:p w:rsidR="002A2325" w:rsidRPr="007C4930" w:rsidRDefault="002A2325" w:rsidP="009A62CE">
      <w:pPr>
        <w:pStyle w:val="11"/>
        <w:shd w:val="clear" w:color="auto" w:fill="auto"/>
        <w:spacing w:line="276" w:lineRule="auto"/>
        <w:rPr>
          <w:i/>
          <w:sz w:val="28"/>
          <w:szCs w:val="28"/>
        </w:rPr>
      </w:pPr>
      <w:r w:rsidRPr="007C4930">
        <w:rPr>
          <w:i/>
          <w:sz w:val="28"/>
          <w:szCs w:val="28"/>
        </w:rPr>
        <w:t>Руководителю МО классных руководителей:</w:t>
      </w:r>
    </w:p>
    <w:p w:rsidR="002A2325" w:rsidRPr="007C4930" w:rsidRDefault="00992441" w:rsidP="00992441">
      <w:pPr>
        <w:pStyle w:val="11"/>
        <w:shd w:val="clear" w:color="auto" w:fill="auto"/>
        <w:spacing w:line="276" w:lineRule="auto"/>
        <w:ind w:right="20" w:firstLine="0"/>
        <w:rPr>
          <w:sz w:val="28"/>
          <w:szCs w:val="28"/>
        </w:rPr>
      </w:pPr>
      <w:r w:rsidRPr="007C4930">
        <w:rPr>
          <w:sz w:val="28"/>
          <w:szCs w:val="28"/>
        </w:rPr>
        <w:t>-п</w:t>
      </w:r>
      <w:r w:rsidR="002A2325" w:rsidRPr="007C4930">
        <w:rPr>
          <w:sz w:val="28"/>
          <w:szCs w:val="28"/>
        </w:rPr>
        <w:t>родолжить деятельность по повышению теоретического, научно-методического уровня подготовки классных руководителей, совершенствованию знаний современных воспитательных технологий, форм и методов воспитательной работы.</w:t>
      </w:r>
    </w:p>
    <w:p w:rsidR="002A2325" w:rsidRPr="007C4930" w:rsidRDefault="00992441" w:rsidP="00992441">
      <w:pPr>
        <w:pStyle w:val="11"/>
        <w:shd w:val="clear" w:color="auto" w:fill="auto"/>
        <w:spacing w:line="276" w:lineRule="auto"/>
        <w:ind w:right="20" w:firstLine="0"/>
        <w:rPr>
          <w:sz w:val="28"/>
          <w:szCs w:val="28"/>
        </w:rPr>
      </w:pPr>
      <w:r w:rsidRPr="007C4930">
        <w:rPr>
          <w:sz w:val="28"/>
          <w:szCs w:val="28"/>
        </w:rPr>
        <w:t>-</w:t>
      </w:r>
      <w:r w:rsidRPr="007C4930">
        <w:rPr>
          <w:color w:val="FF0000"/>
          <w:sz w:val="28"/>
          <w:szCs w:val="28"/>
        </w:rPr>
        <w:t>н</w:t>
      </w:r>
      <w:r w:rsidR="002A2325" w:rsidRPr="007C4930">
        <w:rPr>
          <w:color w:val="FF0000"/>
          <w:sz w:val="28"/>
          <w:szCs w:val="28"/>
        </w:rPr>
        <w:t>ачать работу над персонифицированными системами воспитания для каждого учащегося.</w:t>
      </w:r>
    </w:p>
    <w:p w:rsidR="00992441" w:rsidRPr="007C4930" w:rsidRDefault="00992441" w:rsidP="00992441">
      <w:pPr>
        <w:pStyle w:val="a9"/>
        <w:spacing w:line="276" w:lineRule="auto"/>
        <w:jc w:val="both"/>
        <w:rPr>
          <w:rStyle w:val="ac"/>
          <w:rFonts w:eastAsia="Courier New"/>
          <w:b w:val="0"/>
          <w:sz w:val="28"/>
          <w:szCs w:val="28"/>
        </w:rPr>
      </w:pPr>
      <w:r w:rsidRPr="007C4930">
        <w:rPr>
          <w:rStyle w:val="ac"/>
          <w:rFonts w:eastAsia="Courier New"/>
          <w:b w:val="0"/>
          <w:i/>
          <w:sz w:val="28"/>
          <w:szCs w:val="28"/>
        </w:rPr>
        <w:t>В 2018 году необходимо продолжить работу по</w:t>
      </w:r>
      <w:r w:rsidRPr="007C4930">
        <w:rPr>
          <w:rStyle w:val="ac"/>
          <w:rFonts w:eastAsia="Courier New"/>
          <w:b w:val="0"/>
          <w:sz w:val="28"/>
          <w:szCs w:val="28"/>
        </w:rPr>
        <w:t xml:space="preserve">: </w:t>
      </w:r>
    </w:p>
    <w:p w:rsidR="00992441" w:rsidRPr="007C4930" w:rsidRDefault="00992441" w:rsidP="00992441">
      <w:pPr>
        <w:pStyle w:val="a9"/>
        <w:spacing w:line="276" w:lineRule="auto"/>
        <w:jc w:val="both"/>
        <w:rPr>
          <w:rFonts w:ascii="Times New Roman" w:hAnsi="Times New Roman" w:cs="Times New Roman"/>
          <w:sz w:val="28"/>
          <w:szCs w:val="28"/>
        </w:rPr>
      </w:pPr>
      <w:r w:rsidRPr="007C4930">
        <w:rPr>
          <w:rFonts w:ascii="Times New Roman" w:hAnsi="Times New Roman" w:cs="Times New Roman"/>
          <w:sz w:val="28"/>
          <w:szCs w:val="28"/>
        </w:rPr>
        <w:t>-выявлению наиболее эффективных</w:t>
      </w:r>
      <w:r w:rsidRPr="007C4930">
        <w:rPr>
          <w:rFonts w:ascii="Times New Roman" w:hAnsi="Times New Roman" w:cs="Times New Roman"/>
          <w:sz w:val="28"/>
          <w:szCs w:val="28"/>
        </w:rPr>
        <w:tab/>
        <w:t>форм воспитательной работы, повышению ее результативности;</w:t>
      </w:r>
    </w:p>
    <w:p w:rsidR="00992441" w:rsidRPr="007C4930" w:rsidRDefault="00992441" w:rsidP="00992441">
      <w:pPr>
        <w:pStyle w:val="a9"/>
        <w:spacing w:line="276" w:lineRule="auto"/>
        <w:jc w:val="both"/>
        <w:rPr>
          <w:rFonts w:ascii="Times New Roman" w:hAnsi="Times New Roman" w:cs="Times New Roman"/>
          <w:sz w:val="28"/>
          <w:szCs w:val="28"/>
        </w:rPr>
      </w:pPr>
      <w:r w:rsidRPr="007C4930">
        <w:rPr>
          <w:rFonts w:ascii="Times New Roman" w:hAnsi="Times New Roman" w:cs="Times New Roman"/>
          <w:sz w:val="28"/>
          <w:szCs w:val="28"/>
        </w:rPr>
        <w:t>-сохранению традиций школы, повышению уровня участия в общешкольных мероприятиях;</w:t>
      </w:r>
    </w:p>
    <w:p w:rsidR="00992441" w:rsidRPr="007C4930" w:rsidRDefault="00992441" w:rsidP="00992441">
      <w:pPr>
        <w:pStyle w:val="a9"/>
        <w:spacing w:line="276" w:lineRule="auto"/>
        <w:jc w:val="both"/>
        <w:rPr>
          <w:rFonts w:ascii="Times New Roman" w:hAnsi="Times New Roman" w:cs="Times New Roman"/>
          <w:sz w:val="28"/>
          <w:szCs w:val="28"/>
        </w:rPr>
      </w:pPr>
      <w:r w:rsidRPr="007C4930">
        <w:rPr>
          <w:rFonts w:ascii="Times New Roman" w:hAnsi="Times New Roman" w:cs="Times New Roman"/>
          <w:sz w:val="28"/>
          <w:szCs w:val="28"/>
        </w:rPr>
        <w:t xml:space="preserve"> -полному охвату школьников, состоящих на внутришкольном учете и из неблагополучных семей, занятиями внеурочной деятельности, спортом;</w:t>
      </w:r>
    </w:p>
    <w:p w:rsidR="00992441" w:rsidRPr="007C4930" w:rsidRDefault="00992441" w:rsidP="00992441">
      <w:pPr>
        <w:pStyle w:val="a9"/>
        <w:spacing w:line="276" w:lineRule="auto"/>
        <w:jc w:val="both"/>
        <w:rPr>
          <w:rFonts w:ascii="Times New Roman" w:hAnsi="Times New Roman" w:cs="Times New Roman"/>
          <w:sz w:val="28"/>
          <w:szCs w:val="28"/>
        </w:rPr>
      </w:pPr>
      <w:r w:rsidRPr="007C4930">
        <w:rPr>
          <w:rFonts w:ascii="Times New Roman" w:hAnsi="Times New Roman" w:cs="Times New Roman"/>
          <w:sz w:val="28"/>
          <w:szCs w:val="28"/>
        </w:rPr>
        <w:t xml:space="preserve"> -совершенствованию профилактической работы среди несовершеннолетних, уделив приоритетное внимание</w:t>
      </w:r>
      <w:r w:rsidRPr="007C4930">
        <w:rPr>
          <w:rFonts w:ascii="Times New Roman" w:hAnsi="Times New Roman" w:cs="Times New Roman"/>
          <w:sz w:val="28"/>
          <w:szCs w:val="28"/>
        </w:rPr>
        <w:tab/>
        <w:t>формированию толерантных</w:t>
      </w:r>
      <w:r w:rsidRPr="007C4930">
        <w:rPr>
          <w:rFonts w:ascii="Times New Roman" w:hAnsi="Times New Roman" w:cs="Times New Roman"/>
          <w:sz w:val="28"/>
          <w:szCs w:val="28"/>
        </w:rPr>
        <w:tab/>
        <w:t>отношений, противостоянию алкоголю, табаку, наркотикам, суицидальным настроениям;</w:t>
      </w:r>
    </w:p>
    <w:p w:rsidR="00992441" w:rsidRPr="007C4930" w:rsidRDefault="00992441" w:rsidP="00992441">
      <w:pPr>
        <w:pStyle w:val="a9"/>
        <w:spacing w:line="276" w:lineRule="auto"/>
        <w:jc w:val="both"/>
        <w:rPr>
          <w:rFonts w:ascii="Times New Roman" w:hAnsi="Times New Roman" w:cs="Times New Roman"/>
          <w:sz w:val="28"/>
          <w:szCs w:val="28"/>
        </w:rPr>
      </w:pPr>
      <w:r w:rsidRPr="007C4930">
        <w:rPr>
          <w:rFonts w:ascii="Times New Roman" w:hAnsi="Times New Roman" w:cs="Times New Roman"/>
          <w:sz w:val="28"/>
          <w:szCs w:val="28"/>
        </w:rPr>
        <w:t>- вовлечению родителей в жизнедеятельность школы через различные формы взаимодействия, привлекать родителей к работе по профилактике правонарушений несовершеннолетних и работе с родителями, не исполняющими родительские обязанности.</w:t>
      </w:r>
    </w:p>
    <w:p w:rsidR="00992441" w:rsidRPr="007C4930" w:rsidRDefault="00992441" w:rsidP="00992441">
      <w:pPr>
        <w:pStyle w:val="a9"/>
        <w:spacing w:line="276" w:lineRule="auto"/>
        <w:jc w:val="both"/>
        <w:rPr>
          <w:rFonts w:ascii="Times New Roman" w:hAnsi="Times New Roman" w:cs="Times New Roman"/>
          <w:sz w:val="28"/>
          <w:szCs w:val="28"/>
        </w:rPr>
      </w:pPr>
      <w:r w:rsidRPr="007C4930">
        <w:rPr>
          <w:rFonts w:ascii="Times New Roman" w:hAnsi="Times New Roman" w:cs="Times New Roman"/>
          <w:sz w:val="28"/>
          <w:szCs w:val="28"/>
        </w:rPr>
        <w:t xml:space="preserve"> </w:t>
      </w:r>
    </w:p>
    <w:p w:rsidR="00992441" w:rsidRPr="007C4930" w:rsidRDefault="00FF52FC" w:rsidP="00FF52FC">
      <w:pPr>
        <w:pStyle w:val="a9"/>
        <w:spacing w:line="276" w:lineRule="auto"/>
        <w:ind w:left="720"/>
        <w:rPr>
          <w:rFonts w:ascii="Times New Roman" w:hAnsi="Times New Roman" w:cs="Times New Roman"/>
          <w:b/>
          <w:sz w:val="28"/>
          <w:szCs w:val="28"/>
        </w:rPr>
      </w:pPr>
      <w:r>
        <w:rPr>
          <w:rFonts w:ascii="Times New Roman" w:hAnsi="Times New Roman" w:cs="Times New Roman"/>
          <w:b/>
          <w:sz w:val="28"/>
          <w:szCs w:val="28"/>
          <w:lang w:val="en-US"/>
        </w:rPr>
        <w:t>IV</w:t>
      </w:r>
      <w:r w:rsidRPr="00FF52FC">
        <w:rPr>
          <w:rFonts w:ascii="Times New Roman" w:hAnsi="Times New Roman" w:cs="Times New Roman"/>
          <w:b/>
          <w:sz w:val="28"/>
          <w:szCs w:val="28"/>
        </w:rPr>
        <w:t xml:space="preserve">. </w:t>
      </w:r>
      <w:r w:rsidR="00992441" w:rsidRPr="007C4930">
        <w:rPr>
          <w:rFonts w:ascii="Times New Roman" w:hAnsi="Times New Roman" w:cs="Times New Roman"/>
          <w:b/>
          <w:sz w:val="28"/>
          <w:szCs w:val="28"/>
        </w:rPr>
        <w:t>СОДЕРЖАНИЕ И КАЧЕСТВО ПОДГОТОВКИ УЧАЩИХСЯ</w:t>
      </w:r>
    </w:p>
    <w:p w:rsidR="007C4930" w:rsidRPr="007C4930" w:rsidRDefault="007C4930" w:rsidP="007C4930">
      <w:pPr>
        <w:spacing w:after="0" w:line="240" w:lineRule="auto"/>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 xml:space="preserve">Результаты  итоговой аттестации за курс </w:t>
      </w:r>
    </w:p>
    <w:p w:rsidR="007C4930" w:rsidRPr="007C4930" w:rsidRDefault="007C4930" w:rsidP="007C4930">
      <w:pPr>
        <w:spacing w:after="0"/>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основного общего образования:</w:t>
      </w:r>
    </w:p>
    <w:p w:rsidR="007C4930" w:rsidRPr="007C4930" w:rsidRDefault="007C4930" w:rsidP="007C4930">
      <w:pPr>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Два  обязательных экзамена  по русскому языку и математике в форме ОГЭ сдавали  все 27 (100%).  В 2017 году кроме двух  обязательных экзаменов,  для получения аттестата об основном общем образовании девятиклассники  сдавали еще 2 экзамена по выбору:  </w:t>
      </w:r>
    </w:p>
    <w:p w:rsidR="007C4930" w:rsidRPr="007C4930" w:rsidRDefault="007C4930" w:rsidP="007C4930">
      <w:pPr>
        <w:spacing w:line="240" w:lineRule="auto"/>
        <w:jc w:val="center"/>
        <w:rPr>
          <w:rFonts w:ascii="Times New Roman" w:eastAsiaTheme="minorHAnsi" w:hAnsi="Times New Roman" w:cs="Times New Roman"/>
          <w:b/>
          <w:sz w:val="28"/>
          <w:szCs w:val="28"/>
        </w:rPr>
      </w:pPr>
      <w:r w:rsidRPr="007C4930">
        <w:rPr>
          <w:rFonts w:ascii="Times New Roman" w:eastAsiaTheme="minorHAnsi" w:hAnsi="Times New Roman" w:cs="Times New Roman"/>
          <w:b/>
          <w:sz w:val="28"/>
          <w:szCs w:val="28"/>
        </w:rPr>
        <w:t>Мониторинг результатов  ОГЭ -2017</w:t>
      </w:r>
    </w:p>
    <w:tbl>
      <w:tblPr>
        <w:tblStyle w:val="af0"/>
        <w:tblW w:w="10279" w:type="dxa"/>
        <w:jc w:val="center"/>
        <w:tblLook w:val="04A0" w:firstRow="1" w:lastRow="0" w:firstColumn="1" w:lastColumn="0" w:noHBand="0" w:noVBand="1"/>
      </w:tblPr>
      <w:tblGrid>
        <w:gridCol w:w="2443"/>
        <w:gridCol w:w="1394"/>
        <w:gridCol w:w="1119"/>
        <w:gridCol w:w="1110"/>
        <w:gridCol w:w="1065"/>
        <w:gridCol w:w="1145"/>
        <w:gridCol w:w="2003"/>
      </w:tblGrid>
      <w:tr w:rsidR="007C4930" w:rsidRPr="007C4930" w:rsidTr="007C4930">
        <w:trPr>
          <w:trHeight w:val="817"/>
          <w:jc w:val="center"/>
        </w:trPr>
        <w:tc>
          <w:tcPr>
            <w:tcW w:w="2443" w:type="dxa"/>
            <w:vMerge w:val="restart"/>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lastRenderedPageBreak/>
              <w:t>Предмет</w:t>
            </w:r>
          </w:p>
        </w:tc>
        <w:tc>
          <w:tcPr>
            <w:tcW w:w="1394" w:type="dxa"/>
            <w:vMerge w:val="restart"/>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 xml:space="preserve">Кол-во </w:t>
            </w:r>
          </w:p>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участников</w:t>
            </w:r>
          </w:p>
        </w:tc>
        <w:tc>
          <w:tcPr>
            <w:tcW w:w="2229"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Средние показатели по району</w:t>
            </w:r>
          </w:p>
        </w:tc>
        <w:tc>
          <w:tcPr>
            <w:tcW w:w="2210"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Средние показатели по школе</w:t>
            </w:r>
          </w:p>
        </w:tc>
        <w:tc>
          <w:tcPr>
            <w:tcW w:w="2003" w:type="dxa"/>
            <w:vMerge w:val="restart"/>
          </w:tcPr>
          <w:p w:rsidR="007C4930" w:rsidRPr="007C4930" w:rsidRDefault="007C4930" w:rsidP="007C4930">
            <w:pPr>
              <w:rPr>
                <w:rFonts w:ascii="Times New Roman" w:eastAsiaTheme="minorHAnsi" w:hAnsi="Times New Roman" w:cs="Times New Roman"/>
                <w:lang w:val="ru-RU" w:eastAsia="en-US"/>
              </w:rPr>
            </w:pPr>
            <w:r w:rsidRPr="007C4930">
              <w:rPr>
                <w:rFonts w:ascii="Times New Roman" w:eastAsiaTheme="minorHAnsi" w:hAnsi="Times New Roman" w:cs="Times New Roman"/>
                <w:lang w:val="ru-RU" w:eastAsia="en-US"/>
              </w:rPr>
              <w:t>Соотношение показателей С-3 с  ОУ района</w:t>
            </w:r>
          </w:p>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(в баллах)</w:t>
            </w:r>
          </w:p>
        </w:tc>
      </w:tr>
      <w:tr w:rsidR="007C4930" w:rsidRPr="007C4930" w:rsidTr="007C4930">
        <w:trPr>
          <w:trHeight w:val="273"/>
          <w:jc w:val="center"/>
        </w:trPr>
        <w:tc>
          <w:tcPr>
            <w:tcW w:w="2443" w:type="dxa"/>
            <w:vMerge/>
          </w:tcPr>
          <w:p w:rsidR="007C4930" w:rsidRPr="007C4930" w:rsidRDefault="007C4930" w:rsidP="007C4930">
            <w:pPr>
              <w:jc w:val="center"/>
              <w:rPr>
                <w:rFonts w:ascii="Times New Roman" w:eastAsiaTheme="minorHAnsi" w:hAnsi="Times New Roman" w:cs="Times New Roman"/>
                <w:lang w:eastAsia="en-US"/>
              </w:rPr>
            </w:pPr>
          </w:p>
        </w:tc>
        <w:tc>
          <w:tcPr>
            <w:tcW w:w="1394" w:type="dxa"/>
            <w:vMerge/>
          </w:tcPr>
          <w:p w:rsidR="007C4930" w:rsidRPr="007C4930" w:rsidRDefault="007C4930" w:rsidP="007C4930">
            <w:pPr>
              <w:jc w:val="center"/>
              <w:rPr>
                <w:rFonts w:ascii="Times New Roman" w:eastAsiaTheme="minorHAnsi" w:hAnsi="Times New Roman" w:cs="Times New Roman"/>
                <w:lang w:eastAsia="en-US"/>
              </w:rPr>
            </w:pPr>
          </w:p>
        </w:tc>
        <w:tc>
          <w:tcPr>
            <w:tcW w:w="1119" w:type="dxa"/>
          </w:tcPr>
          <w:p w:rsidR="007C4930" w:rsidRPr="007C4930" w:rsidRDefault="007C4930" w:rsidP="007C4930">
            <w:pPr>
              <w:jc w:val="center"/>
              <w:rPr>
                <w:rFonts w:ascii="Times New Roman" w:eastAsiaTheme="minorHAnsi" w:hAnsi="Times New Roman" w:cs="Times New Roman"/>
                <w:b/>
                <w:i/>
                <w:lang w:eastAsia="en-US"/>
              </w:rPr>
            </w:pPr>
            <w:r w:rsidRPr="007C4930">
              <w:rPr>
                <w:rFonts w:ascii="Times New Roman" w:eastAsiaTheme="minorHAnsi" w:hAnsi="Times New Roman" w:cs="Times New Roman"/>
                <w:b/>
                <w:i/>
                <w:lang w:eastAsia="en-US"/>
              </w:rPr>
              <w:t>баллы</w:t>
            </w:r>
          </w:p>
        </w:tc>
        <w:tc>
          <w:tcPr>
            <w:tcW w:w="1110" w:type="dxa"/>
          </w:tcPr>
          <w:p w:rsidR="007C4930" w:rsidRPr="007C4930" w:rsidRDefault="007C4930" w:rsidP="007C4930">
            <w:pPr>
              <w:jc w:val="center"/>
              <w:rPr>
                <w:rFonts w:ascii="Times New Roman" w:eastAsiaTheme="minorHAnsi" w:hAnsi="Times New Roman" w:cs="Times New Roman"/>
                <w:b/>
                <w:i/>
                <w:lang w:eastAsia="en-US"/>
              </w:rPr>
            </w:pPr>
            <w:r w:rsidRPr="007C4930">
              <w:rPr>
                <w:rFonts w:ascii="Times New Roman" w:eastAsiaTheme="minorHAnsi" w:hAnsi="Times New Roman" w:cs="Times New Roman"/>
                <w:b/>
                <w:i/>
                <w:lang w:eastAsia="en-US"/>
              </w:rPr>
              <w:t>оценка</w:t>
            </w:r>
          </w:p>
        </w:tc>
        <w:tc>
          <w:tcPr>
            <w:tcW w:w="1065" w:type="dxa"/>
          </w:tcPr>
          <w:p w:rsidR="007C4930" w:rsidRPr="007C4930" w:rsidRDefault="007C4930" w:rsidP="007C4930">
            <w:pPr>
              <w:jc w:val="center"/>
              <w:rPr>
                <w:rFonts w:ascii="Times New Roman" w:eastAsiaTheme="minorHAnsi" w:hAnsi="Times New Roman" w:cs="Times New Roman"/>
                <w:b/>
                <w:i/>
                <w:lang w:eastAsia="en-US"/>
              </w:rPr>
            </w:pPr>
            <w:r w:rsidRPr="007C4930">
              <w:rPr>
                <w:rFonts w:ascii="Times New Roman" w:eastAsiaTheme="minorHAnsi" w:hAnsi="Times New Roman" w:cs="Times New Roman"/>
                <w:b/>
                <w:i/>
                <w:lang w:eastAsia="en-US"/>
              </w:rPr>
              <w:t>баллы</w:t>
            </w:r>
          </w:p>
        </w:tc>
        <w:tc>
          <w:tcPr>
            <w:tcW w:w="1145" w:type="dxa"/>
          </w:tcPr>
          <w:p w:rsidR="007C4930" w:rsidRPr="007C4930" w:rsidRDefault="007C4930" w:rsidP="007C4930">
            <w:pPr>
              <w:jc w:val="center"/>
              <w:rPr>
                <w:rFonts w:ascii="Times New Roman" w:eastAsiaTheme="minorHAnsi" w:hAnsi="Times New Roman" w:cs="Times New Roman"/>
                <w:b/>
                <w:i/>
                <w:lang w:eastAsia="en-US"/>
              </w:rPr>
            </w:pPr>
            <w:r w:rsidRPr="007C4930">
              <w:rPr>
                <w:rFonts w:ascii="Times New Roman" w:eastAsiaTheme="minorHAnsi" w:hAnsi="Times New Roman" w:cs="Times New Roman"/>
                <w:b/>
                <w:i/>
                <w:lang w:eastAsia="en-US"/>
              </w:rPr>
              <w:t>оценка</w:t>
            </w:r>
          </w:p>
        </w:tc>
        <w:tc>
          <w:tcPr>
            <w:tcW w:w="2003" w:type="dxa"/>
            <w:vMerge/>
          </w:tcPr>
          <w:p w:rsidR="007C4930" w:rsidRPr="007C4930" w:rsidRDefault="007C4930" w:rsidP="007C4930">
            <w:pPr>
              <w:jc w:val="center"/>
              <w:rPr>
                <w:rFonts w:ascii="Times New Roman" w:eastAsiaTheme="minorHAnsi" w:hAnsi="Times New Roman" w:cs="Times New Roman"/>
                <w:b/>
                <w:i/>
                <w:lang w:eastAsia="en-US"/>
              </w:rPr>
            </w:pPr>
          </w:p>
        </w:tc>
      </w:tr>
      <w:tr w:rsidR="007C4930" w:rsidRPr="007C4930" w:rsidTr="007C4930">
        <w:trPr>
          <w:trHeight w:val="237"/>
          <w:jc w:val="center"/>
        </w:trPr>
        <w:tc>
          <w:tcPr>
            <w:tcW w:w="244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 xml:space="preserve">Математика </w:t>
            </w:r>
          </w:p>
        </w:tc>
        <w:tc>
          <w:tcPr>
            <w:tcW w:w="1394"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27</w:t>
            </w:r>
          </w:p>
        </w:tc>
        <w:tc>
          <w:tcPr>
            <w:tcW w:w="1119"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20</w:t>
            </w:r>
          </w:p>
        </w:tc>
        <w:tc>
          <w:tcPr>
            <w:tcW w:w="111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w:t>
            </w:r>
          </w:p>
        </w:tc>
        <w:tc>
          <w:tcPr>
            <w:tcW w:w="106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20</w:t>
            </w:r>
          </w:p>
        </w:tc>
        <w:tc>
          <w:tcPr>
            <w:tcW w:w="114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w:t>
            </w:r>
          </w:p>
        </w:tc>
        <w:tc>
          <w:tcPr>
            <w:tcW w:w="200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равны</w:t>
            </w:r>
          </w:p>
        </w:tc>
      </w:tr>
      <w:tr w:rsidR="007C4930" w:rsidRPr="007C4930" w:rsidTr="007C4930">
        <w:trPr>
          <w:jc w:val="center"/>
        </w:trPr>
        <w:tc>
          <w:tcPr>
            <w:tcW w:w="244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Русский язык</w:t>
            </w:r>
          </w:p>
        </w:tc>
        <w:tc>
          <w:tcPr>
            <w:tcW w:w="1394"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27</w:t>
            </w:r>
          </w:p>
        </w:tc>
        <w:tc>
          <w:tcPr>
            <w:tcW w:w="1119"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30</w:t>
            </w:r>
          </w:p>
        </w:tc>
        <w:tc>
          <w:tcPr>
            <w:tcW w:w="111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4,05</w:t>
            </w:r>
          </w:p>
        </w:tc>
        <w:tc>
          <w:tcPr>
            <w:tcW w:w="106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26</w:t>
            </w:r>
          </w:p>
        </w:tc>
        <w:tc>
          <w:tcPr>
            <w:tcW w:w="114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3,6</w:t>
            </w:r>
          </w:p>
        </w:tc>
        <w:tc>
          <w:tcPr>
            <w:tcW w:w="200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ниже на 4 балла</w:t>
            </w:r>
          </w:p>
        </w:tc>
      </w:tr>
      <w:tr w:rsidR="007C4930" w:rsidRPr="007C4930" w:rsidTr="007C4930">
        <w:trPr>
          <w:jc w:val="center"/>
        </w:trPr>
        <w:tc>
          <w:tcPr>
            <w:tcW w:w="244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Биология</w:t>
            </w:r>
          </w:p>
        </w:tc>
        <w:tc>
          <w:tcPr>
            <w:tcW w:w="1394"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15</w:t>
            </w:r>
          </w:p>
        </w:tc>
        <w:tc>
          <w:tcPr>
            <w:tcW w:w="1119"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31,5</w:t>
            </w:r>
          </w:p>
        </w:tc>
        <w:tc>
          <w:tcPr>
            <w:tcW w:w="111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4,01</w:t>
            </w:r>
          </w:p>
        </w:tc>
        <w:tc>
          <w:tcPr>
            <w:tcW w:w="106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25,7</w:t>
            </w:r>
          </w:p>
        </w:tc>
        <w:tc>
          <w:tcPr>
            <w:tcW w:w="114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3,6</w:t>
            </w:r>
          </w:p>
        </w:tc>
        <w:tc>
          <w:tcPr>
            <w:tcW w:w="200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ниже на 6 баллов</w:t>
            </w:r>
          </w:p>
        </w:tc>
      </w:tr>
      <w:tr w:rsidR="007C4930" w:rsidRPr="007C4930" w:rsidTr="007C4930">
        <w:trPr>
          <w:jc w:val="center"/>
        </w:trPr>
        <w:tc>
          <w:tcPr>
            <w:tcW w:w="244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История</w:t>
            </w:r>
          </w:p>
        </w:tc>
        <w:tc>
          <w:tcPr>
            <w:tcW w:w="1394"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w:t>
            </w:r>
          </w:p>
        </w:tc>
        <w:tc>
          <w:tcPr>
            <w:tcW w:w="1119"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28,7</w:t>
            </w:r>
          </w:p>
        </w:tc>
        <w:tc>
          <w:tcPr>
            <w:tcW w:w="111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3,96</w:t>
            </w:r>
          </w:p>
        </w:tc>
        <w:tc>
          <w:tcPr>
            <w:tcW w:w="106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25,3</w:t>
            </w:r>
          </w:p>
        </w:tc>
        <w:tc>
          <w:tcPr>
            <w:tcW w:w="114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w:t>
            </w:r>
          </w:p>
        </w:tc>
        <w:tc>
          <w:tcPr>
            <w:tcW w:w="200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ниже на 3 балла</w:t>
            </w:r>
          </w:p>
        </w:tc>
      </w:tr>
      <w:tr w:rsidR="007C4930" w:rsidRPr="007C4930" w:rsidTr="007C4930">
        <w:trPr>
          <w:jc w:val="center"/>
        </w:trPr>
        <w:tc>
          <w:tcPr>
            <w:tcW w:w="244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География</w:t>
            </w:r>
          </w:p>
        </w:tc>
        <w:tc>
          <w:tcPr>
            <w:tcW w:w="1394"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14</w:t>
            </w:r>
          </w:p>
        </w:tc>
        <w:tc>
          <w:tcPr>
            <w:tcW w:w="1119"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20,5</w:t>
            </w:r>
          </w:p>
        </w:tc>
        <w:tc>
          <w:tcPr>
            <w:tcW w:w="111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3,7</w:t>
            </w:r>
          </w:p>
        </w:tc>
        <w:tc>
          <w:tcPr>
            <w:tcW w:w="106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22,8</w:t>
            </w:r>
          </w:p>
        </w:tc>
        <w:tc>
          <w:tcPr>
            <w:tcW w:w="114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3,8</w:t>
            </w:r>
          </w:p>
        </w:tc>
        <w:tc>
          <w:tcPr>
            <w:tcW w:w="200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выше на 2 балла</w:t>
            </w:r>
          </w:p>
        </w:tc>
      </w:tr>
      <w:tr w:rsidR="007C4930" w:rsidRPr="007C4930" w:rsidTr="007C4930">
        <w:trPr>
          <w:jc w:val="center"/>
        </w:trPr>
        <w:tc>
          <w:tcPr>
            <w:tcW w:w="244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Химия</w:t>
            </w:r>
          </w:p>
        </w:tc>
        <w:tc>
          <w:tcPr>
            <w:tcW w:w="1394"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6</w:t>
            </w:r>
          </w:p>
        </w:tc>
        <w:tc>
          <w:tcPr>
            <w:tcW w:w="1119"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27,3</w:t>
            </w:r>
          </w:p>
        </w:tc>
        <w:tc>
          <w:tcPr>
            <w:tcW w:w="111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4,7</w:t>
            </w:r>
          </w:p>
        </w:tc>
        <w:tc>
          <w:tcPr>
            <w:tcW w:w="106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27,2</w:t>
            </w:r>
          </w:p>
        </w:tc>
        <w:tc>
          <w:tcPr>
            <w:tcW w:w="114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4,8</w:t>
            </w:r>
          </w:p>
        </w:tc>
        <w:tc>
          <w:tcPr>
            <w:tcW w:w="200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равны</w:t>
            </w:r>
          </w:p>
        </w:tc>
      </w:tr>
      <w:tr w:rsidR="007C4930" w:rsidRPr="007C4930" w:rsidTr="007C4930">
        <w:trPr>
          <w:jc w:val="center"/>
        </w:trPr>
        <w:tc>
          <w:tcPr>
            <w:tcW w:w="244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Обществознание</w:t>
            </w:r>
          </w:p>
        </w:tc>
        <w:tc>
          <w:tcPr>
            <w:tcW w:w="1394"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16</w:t>
            </w:r>
          </w:p>
        </w:tc>
        <w:tc>
          <w:tcPr>
            <w:tcW w:w="1119"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30</w:t>
            </w:r>
          </w:p>
        </w:tc>
        <w:tc>
          <w:tcPr>
            <w:tcW w:w="111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w:t>
            </w:r>
          </w:p>
        </w:tc>
        <w:tc>
          <w:tcPr>
            <w:tcW w:w="106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27</w:t>
            </w:r>
          </w:p>
        </w:tc>
        <w:tc>
          <w:tcPr>
            <w:tcW w:w="1145"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w:t>
            </w:r>
          </w:p>
        </w:tc>
        <w:tc>
          <w:tcPr>
            <w:tcW w:w="200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ниже на 3 балла</w:t>
            </w:r>
          </w:p>
        </w:tc>
      </w:tr>
    </w:tbl>
    <w:p w:rsidR="007C4930" w:rsidRPr="007C4930" w:rsidRDefault="007C4930" w:rsidP="007C4930">
      <w:pPr>
        <w:jc w:val="both"/>
        <w:rPr>
          <w:rFonts w:ascii="Times New Roman" w:hAnsi="Times New Roman" w:cs="Times New Roman"/>
        </w:rPr>
      </w:pPr>
    </w:p>
    <w:p w:rsidR="007C4930" w:rsidRPr="007C4930" w:rsidRDefault="007C4930" w:rsidP="007C4930">
      <w:pPr>
        <w:jc w:val="both"/>
        <w:rPr>
          <w:rFonts w:ascii="Times New Roman" w:hAnsi="Times New Roman" w:cs="Times New Roman"/>
          <w:sz w:val="28"/>
          <w:szCs w:val="28"/>
          <w:lang w:val="ru-RU"/>
        </w:rPr>
      </w:pPr>
      <w:r w:rsidRPr="007C4930">
        <w:rPr>
          <w:rFonts w:ascii="Times New Roman" w:hAnsi="Times New Roman" w:cs="Times New Roman"/>
          <w:lang w:val="ru-RU"/>
        </w:rPr>
        <w:t xml:space="preserve">   </w:t>
      </w:r>
      <w:r w:rsidRPr="007C4930">
        <w:rPr>
          <w:rFonts w:ascii="Times New Roman" w:hAnsi="Times New Roman" w:cs="Times New Roman"/>
          <w:sz w:val="28"/>
          <w:szCs w:val="28"/>
          <w:lang w:val="ru-RU"/>
        </w:rPr>
        <w:t>Сравнительный анализ показывает, что   показатели успешности выполнения экзаменационных работ по русскому языку на 4 балла ниже районных (уч. Тохова М.М.), по математике и химии -одинаковые показатели (уч. Карданов Г.Х., Пшукова З.С.).  По биологии истории, обществознании районных показателей выше от 3 до 6 баллов (уч. Махова М.С., Махова Э.Х.).</w:t>
      </w:r>
    </w:p>
    <w:p w:rsidR="007C4930" w:rsidRPr="007C4930" w:rsidRDefault="007C4930" w:rsidP="007C4930">
      <w:pPr>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C4930">
        <w:rPr>
          <w:rFonts w:ascii="Times New Roman" w:hAnsi="Times New Roman" w:cs="Times New Roman"/>
          <w:sz w:val="28"/>
          <w:szCs w:val="28"/>
          <w:lang w:val="ru-RU"/>
        </w:rPr>
        <w:t xml:space="preserve">Качественную подготовку к итоговой аттестации показала учитель географии Барокова Ф.Т., Единственный предмет, где показатель выше районного. </w:t>
      </w:r>
    </w:p>
    <w:p w:rsidR="007C4930" w:rsidRPr="007C4930" w:rsidRDefault="007C4930" w:rsidP="007C4930">
      <w:pPr>
        <w:jc w:val="both"/>
        <w:rPr>
          <w:rFonts w:ascii="Times New Roman" w:hAnsi="Times New Roman" w:cs="Times New Roman"/>
          <w:color w:val="FF0000"/>
          <w:sz w:val="28"/>
          <w:szCs w:val="28"/>
          <w:lang w:val="ru-RU"/>
        </w:rPr>
      </w:pPr>
      <w:r>
        <w:rPr>
          <w:rFonts w:ascii="Times New Roman" w:hAnsi="Times New Roman" w:cs="Times New Roman"/>
          <w:color w:val="FF0000"/>
          <w:sz w:val="28"/>
          <w:szCs w:val="28"/>
          <w:lang w:val="ru-RU"/>
        </w:rPr>
        <w:t xml:space="preserve">                   </w:t>
      </w:r>
      <w:r w:rsidRPr="007C4930">
        <w:rPr>
          <w:rFonts w:ascii="Times New Roman" w:hAnsi="Times New Roman" w:cs="Times New Roman"/>
          <w:b/>
          <w:sz w:val="28"/>
          <w:szCs w:val="28"/>
          <w:lang w:val="ru-RU"/>
        </w:rPr>
        <w:t>Мониторинг результатов ОГЭ за последние два года:</w:t>
      </w:r>
    </w:p>
    <w:tbl>
      <w:tblPr>
        <w:tblStyle w:val="8"/>
        <w:tblW w:w="0" w:type="auto"/>
        <w:jc w:val="center"/>
        <w:tblLook w:val="04A0" w:firstRow="1" w:lastRow="0" w:firstColumn="1" w:lastColumn="0" w:noHBand="0" w:noVBand="1"/>
      </w:tblPr>
      <w:tblGrid>
        <w:gridCol w:w="2044"/>
        <w:gridCol w:w="1440"/>
        <w:gridCol w:w="1440"/>
        <w:gridCol w:w="1711"/>
        <w:gridCol w:w="2237"/>
      </w:tblGrid>
      <w:tr w:rsidR="007C4930" w:rsidRPr="007C4930" w:rsidTr="007C4930">
        <w:trPr>
          <w:trHeight w:val="304"/>
          <w:jc w:val="center"/>
        </w:trPr>
        <w:tc>
          <w:tcPr>
            <w:tcW w:w="2044" w:type="dxa"/>
            <w:vMerge w:val="restart"/>
          </w:tcPr>
          <w:p w:rsidR="007C4930" w:rsidRPr="007C4930" w:rsidRDefault="007C4930" w:rsidP="007C4930">
            <w:pPr>
              <w:rPr>
                <w:rFonts w:ascii="Times New Roman" w:hAnsi="Times New Roman" w:cs="Times New Roman"/>
              </w:rPr>
            </w:pPr>
            <w:r w:rsidRPr="007C4930">
              <w:rPr>
                <w:rFonts w:ascii="Times New Roman" w:hAnsi="Times New Roman" w:cs="Times New Roman"/>
              </w:rPr>
              <w:t>предмет</w:t>
            </w:r>
          </w:p>
        </w:tc>
        <w:tc>
          <w:tcPr>
            <w:tcW w:w="2880" w:type="dxa"/>
            <w:gridSpan w:val="2"/>
          </w:tcPr>
          <w:p w:rsidR="007C4930" w:rsidRPr="007C4930" w:rsidRDefault="007C4930" w:rsidP="007C4930">
            <w:pPr>
              <w:jc w:val="center"/>
              <w:rPr>
                <w:rFonts w:ascii="Times New Roman" w:hAnsi="Times New Roman" w:cs="Times New Roman"/>
                <w:color w:val="FF0000"/>
              </w:rPr>
            </w:pPr>
            <w:r w:rsidRPr="007C4930">
              <w:rPr>
                <w:rFonts w:ascii="Times New Roman" w:hAnsi="Times New Roman" w:cs="Times New Roman"/>
              </w:rPr>
              <w:t>Учебный год</w:t>
            </w:r>
          </w:p>
        </w:tc>
        <w:tc>
          <w:tcPr>
            <w:tcW w:w="1711" w:type="dxa"/>
            <w:vMerge w:val="restart"/>
          </w:tcPr>
          <w:p w:rsidR="007C4930" w:rsidRPr="007C4930" w:rsidRDefault="007C4930" w:rsidP="007C4930">
            <w:pPr>
              <w:rPr>
                <w:rFonts w:ascii="Times New Roman" w:hAnsi="Times New Roman" w:cs="Times New Roman"/>
              </w:rPr>
            </w:pPr>
            <w:r w:rsidRPr="007C4930">
              <w:rPr>
                <w:rFonts w:ascii="Times New Roman" w:hAnsi="Times New Roman" w:cs="Times New Roman"/>
              </w:rPr>
              <w:t>Динамика</w:t>
            </w:r>
          </w:p>
        </w:tc>
        <w:tc>
          <w:tcPr>
            <w:tcW w:w="2237" w:type="dxa"/>
            <w:vMerge w:val="restart"/>
          </w:tcPr>
          <w:p w:rsidR="007C4930" w:rsidRPr="007C4930" w:rsidRDefault="007C4930" w:rsidP="007C4930">
            <w:pPr>
              <w:rPr>
                <w:rFonts w:ascii="Times New Roman" w:hAnsi="Times New Roman" w:cs="Times New Roman"/>
              </w:rPr>
            </w:pPr>
            <w:r w:rsidRPr="007C4930">
              <w:rPr>
                <w:rFonts w:ascii="Times New Roman" w:hAnsi="Times New Roman" w:cs="Times New Roman"/>
              </w:rPr>
              <w:t>Учитель</w:t>
            </w:r>
          </w:p>
        </w:tc>
      </w:tr>
      <w:tr w:rsidR="007C4930" w:rsidRPr="007C4930" w:rsidTr="007C4930">
        <w:trPr>
          <w:trHeight w:val="317"/>
          <w:jc w:val="center"/>
        </w:trPr>
        <w:tc>
          <w:tcPr>
            <w:tcW w:w="2044" w:type="dxa"/>
            <w:vMerge/>
          </w:tcPr>
          <w:p w:rsidR="007C4930" w:rsidRPr="007C4930" w:rsidRDefault="007C4930" w:rsidP="007C4930">
            <w:pPr>
              <w:rPr>
                <w:rFonts w:ascii="Times New Roman" w:hAnsi="Times New Roman" w:cs="Times New Roman"/>
              </w:rPr>
            </w:pPr>
          </w:p>
        </w:tc>
        <w:tc>
          <w:tcPr>
            <w:tcW w:w="144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 xml:space="preserve">2015/2016 </w:t>
            </w:r>
          </w:p>
        </w:tc>
        <w:tc>
          <w:tcPr>
            <w:tcW w:w="144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 xml:space="preserve">2016/2017 </w:t>
            </w:r>
          </w:p>
        </w:tc>
        <w:tc>
          <w:tcPr>
            <w:tcW w:w="1711" w:type="dxa"/>
            <w:vMerge/>
          </w:tcPr>
          <w:p w:rsidR="007C4930" w:rsidRPr="007C4930" w:rsidRDefault="007C4930" w:rsidP="007C4930">
            <w:pPr>
              <w:rPr>
                <w:rFonts w:ascii="Times New Roman" w:hAnsi="Times New Roman" w:cs="Times New Roman"/>
              </w:rPr>
            </w:pPr>
          </w:p>
        </w:tc>
        <w:tc>
          <w:tcPr>
            <w:tcW w:w="2237" w:type="dxa"/>
            <w:vMerge/>
          </w:tcPr>
          <w:p w:rsidR="007C4930" w:rsidRPr="007C4930" w:rsidRDefault="007C4930" w:rsidP="007C4930">
            <w:pPr>
              <w:rPr>
                <w:rFonts w:ascii="Times New Roman" w:hAnsi="Times New Roman" w:cs="Times New Roman"/>
              </w:rPr>
            </w:pPr>
          </w:p>
        </w:tc>
      </w:tr>
      <w:tr w:rsidR="007C4930" w:rsidRPr="007C4930" w:rsidTr="007C4930">
        <w:trPr>
          <w:jc w:val="center"/>
        </w:trPr>
        <w:tc>
          <w:tcPr>
            <w:tcW w:w="2044"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Русский язык</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32</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26</w:t>
            </w:r>
          </w:p>
        </w:tc>
        <w:tc>
          <w:tcPr>
            <w:tcW w:w="1711" w:type="dxa"/>
          </w:tcPr>
          <w:p w:rsidR="007C4930" w:rsidRPr="007C4930" w:rsidRDefault="007C4930" w:rsidP="007C4930">
            <w:pPr>
              <w:rPr>
                <w:rFonts w:ascii="Times New Roman" w:hAnsi="Times New Roman" w:cs="Times New Roman"/>
                <w:color w:val="FF0000"/>
              </w:rPr>
            </w:pPr>
            <w:r w:rsidRPr="007C4930">
              <w:rPr>
                <w:rFonts w:ascii="Times New Roman" w:hAnsi="Times New Roman" w:cs="Times New Roman"/>
                <w:color w:val="FF0000"/>
              </w:rPr>
              <w:t>отрицательная</w:t>
            </w:r>
          </w:p>
        </w:tc>
        <w:tc>
          <w:tcPr>
            <w:tcW w:w="2237"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Тохова М.М.</w:t>
            </w:r>
          </w:p>
        </w:tc>
      </w:tr>
      <w:tr w:rsidR="007C4930" w:rsidRPr="007C4930" w:rsidTr="007C4930">
        <w:trPr>
          <w:jc w:val="center"/>
        </w:trPr>
        <w:tc>
          <w:tcPr>
            <w:tcW w:w="2044" w:type="dxa"/>
          </w:tcPr>
          <w:p w:rsidR="007C4930" w:rsidRPr="007C4930" w:rsidRDefault="007C4930" w:rsidP="007C4930">
            <w:pPr>
              <w:rPr>
                <w:rFonts w:ascii="Times New Roman" w:hAnsi="Times New Roman" w:cs="Times New Roman"/>
                <w:b/>
              </w:rPr>
            </w:pPr>
            <w:r w:rsidRPr="007C4930">
              <w:rPr>
                <w:rFonts w:ascii="Times New Roman" w:hAnsi="Times New Roman" w:cs="Times New Roman"/>
                <w:b/>
              </w:rPr>
              <w:t>Математика</w:t>
            </w:r>
          </w:p>
        </w:tc>
        <w:tc>
          <w:tcPr>
            <w:tcW w:w="1440" w:type="dxa"/>
          </w:tcPr>
          <w:p w:rsidR="007C4930" w:rsidRPr="007C4930" w:rsidRDefault="007C4930" w:rsidP="007C4930">
            <w:pPr>
              <w:rPr>
                <w:rFonts w:ascii="Times New Roman" w:hAnsi="Times New Roman" w:cs="Times New Roman"/>
                <w:b/>
              </w:rPr>
            </w:pPr>
            <w:r w:rsidRPr="007C4930">
              <w:rPr>
                <w:rFonts w:ascii="Times New Roman" w:hAnsi="Times New Roman" w:cs="Times New Roman"/>
                <w:b/>
              </w:rPr>
              <w:t>20</w:t>
            </w:r>
          </w:p>
        </w:tc>
        <w:tc>
          <w:tcPr>
            <w:tcW w:w="1440" w:type="dxa"/>
          </w:tcPr>
          <w:p w:rsidR="007C4930" w:rsidRPr="007C4930" w:rsidRDefault="007C4930" w:rsidP="007C4930">
            <w:pPr>
              <w:rPr>
                <w:rFonts w:ascii="Times New Roman" w:hAnsi="Times New Roman" w:cs="Times New Roman"/>
                <w:b/>
              </w:rPr>
            </w:pPr>
            <w:r w:rsidRPr="007C4930">
              <w:rPr>
                <w:rFonts w:ascii="Times New Roman" w:hAnsi="Times New Roman" w:cs="Times New Roman"/>
                <w:b/>
              </w:rPr>
              <w:t>20</w:t>
            </w:r>
          </w:p>
        </w:tc>
        <w:tc>
          <w:tcPr>
            <w:tcW w:w="1711" w:type="dxa"/>
          </w:tcPr>
          <w:p w:rsidR="007C4930" w:rsidRPr="007C4930" w:rsidRDefault="007C4930" w:rsidP="007C4930">
            <w:pPr>
              <w:rPr>
                <w:rFonts w:ascii="Times New Roman" w:hAnsi="Times New Roman" w:cs="Times New Roman"/>
                <w:color w:val="FF0000"/>
              </w:rPr>
            </w:pPr>
            <w:r w:rsidRPr="007C4930">
              <w:rPr>
                <w:rFonts w:ascii="Times New Roman" w:hAnsi="Times New Roman" w:cs="Times New Roman"/>
              </w:rPr>
              <w:t>не изменилась</w:t>
            </w:r>
          </w:p>
        </w:tc>
        <w:tc>
          <w:tcPr>
            <w:tcW w:w="2237"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Карданов Г.Х.</w:t>
            </w:r>
          </w:p>
        </w:tc>
      </w:tr>
      <w:tr w:rsidR="007C4930" w:rsidRPr="007C4930" w:rsidTr="007C4930">
        <w:trPr>
          <w:jc w:val="center"/>
        </w:trPr>
        <w:tc>
          <w:tcPr>
            <w:tcW w:w="2044"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Обществознание</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27</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27</w:t>
            </w:r>
          </w:p>
        </w:tc>
        <w:tc>
          <w:tcPr>
            <w:tcW w:w="1711" w:type="dxa"/>
          </w:tcPr>
          <w:p w:rsidR="007C4930" w:rsidRPr="007C4930" w:rsidRDefault="007C4930" w:rsidP="007C4930">
            <w:pPr>
              <w:rPr>
                <w:rFonts w:ascii="Times New Roman" w:hAnsi="Times New Roman" w:cs="Times New Roman"/>
                <w:color w:val="FF0000"/>
              </w:rPr>
            </w:pPr>
            <w:r w:rsidRPr="007C4930">
              <w:rPr>
                <w:rFonts w:ascii="Times New Roman" w:hAnsi="Times New Roman" w:cs="Times New Roman"/>
              </w:rPr>
              <w:t>не изменилась</w:t>
            </w:r>
          </w:p>
        </w:tc>
        <w:tc>
          <w:tcPr>
            <w:tcW w:w="2237"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Махова М.С.</w:t>
            </w:r>
          </w:p>
        </w:tc>
      </w:tr>
      <w:tr w:rsidR="007C4930" w:rsidRPr="007C4930" w:rsidTr="007C4930">
        <w:trPr>
          <w:jc w:val="center"/>
        </w:trPr>
        <w:tc>
          <w:tcPr>
            <w:tcW w:w="2044"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Биология</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32</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26</w:t>
            </w:r>
          </w:p>
        </w:tc>
        <w:tc>
          <w:tcPr>
            <w:tcW w:w="1711" w:type="dxa"/>
          </w:tcPr>
          <w:p w:rsidR="007C4930" w:rsidRPr="007C4930" w:rsidRDefault="007C4930" w:rsidP="007C4930">
            <w:pPr>
              <w:rPr>
                <w:rFonts w:ascii="Times New Roman" w:hAnsi="Times New Roman" w:cs="Times New Roman"/>
              </w:rPr>
            </w:pPr>
            <w:r w:rsidRPr="007C4930">
              <w:rPr>
                <w:rFonts w:ascii="Times New Roman" w:hAnsi="Times New Roman" w:cs="Times New Roman"/>
                <w:color w:val="FF0000"/>
              </w:rPr>
              <w:t>отрицательная</w:t>
            </w:r>
          </w:p>
        </w:tc>
        <w:tc>
          <w:tcPr>
            <w:tcW w:w="2237"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Махова Э.Х.</w:t>
            </w:r>
          </w:p>
        </w:tc>
      </w:tr>
      <w:tr w:rsidR="007C4930" w:rsidRPr="007C4930" w:rsidTr="007C4930">
        <w:trPr>
          <w:jc w:val="center"/>
        </w:trPr>
        <w:tc>
          <w:tcPr>
            <w:tcW w:w="2044"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География</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26</w:t>
            </w:r>
          </w:p>
        </w:tc>
        <w:tc>
          <w:tcPr>
            <w:tcW w:w="1440" w:type="dxa"/>
          </w:tcPr>
          <w:p w:rsidR="007C4930" w:rsidRPr="007C4930" w:rsidRDefault="007C4930" w:rsidP="007C4930">
            <w:pPr>
              <w:rPr>
                <w:rFonts w:ascii="Times New Roman" w:hAnsi="Times New Roman" w:cs="Times New Roman"/>
                <w:color w:val="FF0000"/>
              </w:rPr>
            </w:pPr>
            <w:r w:rsidRPr="007C4930">
              <w:rPr>
                <w:rFonts w:ascii="Times New Roman" w:hAnsi="Times New Roman" w:cs="Times New Roman"/>
              </w:rPr>
              <w:t>23</w:t>
            </w:r>
          </w:p>
        </w:tc>
        <w:tc>
          <w:tcPr>
            <w:tcW w:w="1711" w:type="dxa"/>
          </w:tcPr>
          <w:p w:rsidR="007C4930" w:rsidRPr="007C4930" w:rsidRDefault="007C4930" w:rsidP="007C4930">
            <w:pPr>
              <w:rPr>
                <w:rFonts w:ascii="Times New Roman" w:hAnsi="Times New Roman" w:cs="Times New Roman"/>
              </w:rPr>
            </w:pPr>
            <w:r w:rsidRPr="007C4930">
              <w:rPr>
                <w:rFonts w:ascii="Times New Roman" w:hAnsi="Times New Roman" w:cs="Times New Roman"/>
                <w:color w:val="FF0000"/>
              </w:rPr>
              <w:t>отрицательная</w:t>
            </w:r>
          </w:p>
        </w:tc>
        <w:tc>
          <w:tcPr>
            <w:tcW w:w="2237"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Барокова Ф.Т.</w:t>
            </w:r>
          </w:p>
        </w:tc>
      </w:tr>
      <w:tr w:rsidR="007C4930" w:rsidRPr="007C4930" w:rsidTr="007C4930">
        <w:trPr>
          <w:jc w:val="center"/>
        </w:trPr>
        <w:tc>
          <w:tcPr>
            <w:tcW w:w="2044" w:type="dxa"/>
          </w:tcPr>
          <w:p w:rsidR="007C4930" w:rsidRPr="007C4930" w:rsidRDefault="007C4930" w:rsidP="007C4930">
            <w:pPr>
              <w:rPr>
                <w:rFonts w:ascii="Times New Roman" w:hAnsi="Times New Roman" w:cs="Times New Roman"/>
                <w:b/>
              </w:rPr>
            </w:pPr>
            <w:r w:rsidRPr="007C4930">
              <w:rPr>
                <w:rFonts w:ascii="Times New Roman" w:hAnsi="Times New Roman" w:cs="Times New Roman"/>
                <w:b/>
              </w:rPr>
              <w:t xml:space="preserve">История </w:t>
            </w:r>
          </w:p>
        </w:tc>
        <w:tc>
          <w:tcPr>
            <w:tcW w:w="1440" w:type="dxa"/>
          </w:tcPr>
          <w:p w:rsidR="007C4930" w:rsidRPr="007C4930" w:rsidRDefault="007C4930" w:rsidP="007C4930">
            <w:pPr>
              <w:rPr>
                <w:rFonts w:ascii="Times New Roman" w:hAnsi="Times New Roman" w:cs="Times New Roman"/>
                <w:b/>
              </w:rPr>
            </w:pPr>
            <w:r w:rsidRPr="007C4930">
              <w:rPr>
                <w:rFonts w:ascii="Times New Roman" w:hAnsi="Times New Roman" w:cs="Times New Roman"/>
                <w:b/>
              </w:rPr>
              <w:t>25</w:t>
            </w:r>
          </w:p>
        </w:tc>
        <w:tc>
          <w:tcPr>
            <w:tcW w:w="1440" w:type="dxa"/>
          </w:tcPr>
          <w:p w:rsidR="007C4930" w:rsidRPr="007C4930" w:rsidRDefault="007C4930" w:rsidP="007C4930">
            <w:pPr>
              <w:rPr>
                <w:rFonts w:ascii="Times New Roman" w:hAnsi="Times New Roman" w:cs="Times New Roman"/>
                <w:b/>
              </w:rPr>
            </w:pPr>
            <w:r w:rsidRPr="007C4930">
              <w:rPr>
                <w:rFonts w:ascii="Times New Roman" w:hAnsi="Times New Roman" w:cs="Times New Roman"/>
                <w:b/>
              </w:rPr>
              <w:t>25</w:t>
            </w:r>
          </w:p>
        </w:tc>
        <w:tc>
          <w:tcPr>
            <w:tcW w:w="1711" w:type="dxa"/>
          </w:tcPr>
          <w:p w:rsidR="007C4930" w:rsidRPr="007C4930" w:rsidRDefault="007C4930" w:rsidP="007C4930">
            <w:pPr>
              <w:rPr>
                <w:rFonts w:ascii="Times New Roman" w:hAnsi="Times New Roman" w:cs="Times New Roman"/>
                <w:color w:val="FF0000"/>
              </w:rPr>
            </w:pPr>
            <w:r w:rsidRPr="007C4930">
              <w:rPr>
                <w:rFonts w:ascii="Times New Roman" w:hAnsi="Times New Roman" w:cs="Times New Roman"/>
              </w:rPr>
              <w:t>не изменилась</w:t>
            </w:r>
          </w:p>
        </w:tc>
        <w:tc>
          <w:tcPr>
            <w:tcW w:w="2237"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Махова М.С.</w:t>
            </w:r>
          </w:p>
        </w:tc>
      </w:tr>
      <w:tr w:rsidR="007C4930" w:rsidRPr="007C4930" w:rsidTr="007C4930">
        <w:trPr>
          <w:jc w:val="center"/>
        </w:trPr>
        <w:tc>
          <w:tcPr>
            <w:tcW w:w="2044"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 xml:space="preserve">Химия </w:t>
            </w:r>
          </w:p>
        </w:tc>
        <w:tc>
          <w:tcPr>
            <w:tcW w:w="144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31</w:t>
            </w:r>
          </w:p>
        </w:tc>
        <w:tc>
          <w:tcPr>
            <w:tcW w:w="1440" w:type="dxa"/>
          </w:tcPr>
          <w:p w:rsidR="007C4930" w:rsidRPr="007C4930" w:rsidRDefault="007C4930" w:rsidP="007C4930">
            <w:pPr>
              <w:rPr>
                <w:rFonts w:ascii="Times New Roman" w:hAnsi="Times New Roman" w:cs="Times New Roman"/>
                <w:color w:val="FF0000"/>
              </w:rPr>
            </w:pPr>
            <w:r w:rsidRPr="007C4930">
              <w:rPr>
                <w:rFonts w:ascii="Times New Roman" w:hAnsi="Times New Roman" w:cs="Times New Roman"/>
                <w:color w:val="FF0000"/>
              </w:rPr>
              <w:t>27</w:t>
            </w:r>
          </w:p>
        </w:tc>
        <w:tc>
          <w:tcPr>
            <w:tcW w:w="1711" w:type="dxa"/>
          </w:tcPr>
          <w:p w:rsidR="007C4930" w:rsidRPr="007C4930" w:rsidRDefault="007C4930" w:rsidP="007C4930">
            <w:pPr>
              <w:rPr>
                <w:rFonts w:ascii="Times New Roman" w:hAnsi="Times New Roman" w:cs="Times New Roman"/>
                <w:color w:val="FF0000"/>
              </w:rPr>
            </w:pPr>
            <w:r w:rsidRPr="007C4930">
              <w:rPr>
                <w:rFonts w:ascii="Times New Roman" w:hAnsi="Times New Roman" w:cs="Times New Roman"/>
                <w:color w:val="FF0000"/>
              </w:rPr>
              <w:t>отрицательная</w:t>
            </w:r>
          </w:p>
        </w:tc>
        <w:tc>
          <w:tcPr>
            <w:tcW w:w="2237"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Пшукова З.С.</w:t>
            </w:r>
          </w:p>
        </w:tc>
      </w:tr>
    </w:tbl>
    <w:p w:rsidR="007C4930" w:rsidRPr="007C4930" w:rsidRDefault="007C4930" w:rsidP="007C4930">
      <w:pPr>
        <w:rPr>
          <w:rFonts w:ascii="Times New Roman" w:eastAsiaTheme="minorHAnsi" w:hAnsi="Times New Roman" w:cs="Times New Roman"/>
          <w:sz w:val="28"/>
          <w:szCs w:val="28"/>
          <w:lang w:val="ru-RU"/>
        </w:rPr>
      </w:pPr>
      <w:r w:rsidRPr="007C4930">
        <w:rPr>
          <w:rFonts w:ascii="Times New Roman" w:eastAsiaTheme="minorHAnsi" w:hAnsi="Times New Roman" w:cs="Times New Roman"/>
          <w:lang w:val="ru-RU"/>
        </w:rPr>
        <w:t xml:space="preserve">  </w:t>
      </w:r>
      <w:r w:rsidRPr="007C4930">
        <w:rPr>
          <w:rFonts w:ascii="Times New Roman" w:eastAsiaTheme="minorHAnsi" w:hAnsi="Times New Roman" w:cs="Times New Roman"/>
          <w:sz w:val="28"/>
          <w:szCs w:val="28"/>
          <w:lang w:val="ru-RU"/>
        </w:rPr>
        <w:t xml:space="preserve">Данные таблицы свидетельствуют о том, что качество обученности   выпускников ООО значительно  снизилось по русскому языку и биологии  (-6 баллов), по химии на 4 балла, по географии – на 3 балла.  Да и по остальным предметам, где динамика не изменилась, показатели успешности сдачи ГИА низкие. </w:t>
      </w:r>
    </w:p>
    <w:p w:rsidR="007C4930" w:rsidRPr="007C4930" w:rsidRDefault="007C4930" w:rsidP="007C4930">
      <w:pPr>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Pr="007C4930">
        <w:rPr>
          <w:rFonts w:ascii="Times New Roman" w:hAnsi="Times New Roman" w:cs="Times New Roman"/>
          <w:b/>
          <w:sz w:val="28"/>
          <w:szCs w:val="28"/>
          <w:lang w:val="ru-RU"/>
        </w:rPr>
        <w:t>Анализ ОГЭ по русскому языку.</w:t>
      </w:r>
      <w:r w:rsidRPr="007C4930">
        <w:rPr>
          <w:rFonts w:ascii="Times New Roman" w:hAnsi="Times New Roman" w:cs="Times New Roman"/>
          <w:sz w:val="28"/>
          <w:szCs w:val="28"/>
          <w:lang w:val="ru-RU"/>
        </w:rPr>
        <w:t xml:space="preserve"> </w:t>
      </w:r>
    </w:p>
    <w:p w:rsidR="007C4930" w:rsidRPr="007C4930" w:rsidRDefault="007C4930" w:rsidP="007C4930">
      <w:pPr>
        <w:shd w:val="clear" w:color="auto" w:fill="FFFFFF"/>
        <w:spacing w:after="0"/>
        <w:jc w:val="both"/>
        <w:rPr>
          <w:rFonts w:ascii="Times New Roman" w:hAnsi="Times New Roman" w:cs="Times New Roman"/>
          <w:sz w:val="28"/>
          <w:szCs w:val="28"/>
          <w:lang w:val="ru-RU"/>
        </w:rPr>
      </w:pPr>
      <w:r w:rsidRPr="007C4930">
        <w:rPr>
          <w:rFonts w:ascii="Times New Roman" w:hAnsi="Times New Roman" w:cs="Times New Roman"/>
          <w:color w:val="FF0000"/>
          <w:sz w:val="28"/>
          <w:szCs w:val="28"/>
          <w:lang w:val="ru-RU"/>
        </w:rPr>
        <w:lastRenderedPageBreak/>
        <w:t xml:space="preserve"> </w:t>
      </w:r>
      <w:r w:rsidRPr="007C4930">
        <w:rPr>
          <w:rFonts w:ascii="Times New Roman" w:hAnsi="Times New Roman" w:cs="Times New Roman"/>
          <w:sz w:val="28"/>
          <w:szCs w:val="28"/>
          <w:lang w:val="ru-RU"/>
        </w:rPr>
        <w:t>Всего сдавали экзамен по русскому языку в форме ОГЭ 27 обучающихся. Минимальный порог успешности -15 баллов преодолели 24 выпускника.</w:t>
      </w:r>
    </w:p>
    <w:p w:rsidR="007C4930" w:rsidRPr="007C4930" w:rsidRDefault="007C4930" w:rsidP="007C4930">
      <w:pPr>
        <w:shd w:val="clear" w:color="auto" w:fill="FFFFFF"/>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Средний балл по школе 26 (в прошлом учебном году-32,2).</w:t>
      </w:r>
    </w:p>
    <w:p w:rsidR="007C4930" w:rsidRPr="007C4930" w:rsidRDefault="007C4930" w:rsidP="007C4930">
      <w:pPr>
        <w:shd w:val="clear" w:color="auto" w:fill="FFFFFF"/>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Средняя оценка-3,5 (в прошлом учебном году 4,2)</w:t>
      </w:r>
    </w:p>
    <w:p w:rsidR="007C4930" w:rsidRPr="007C4930" w:rsidRDefault="007C4930" w:rsidP="007C4930">
      <w:pPr>
        <w:spacing w:after="0"/>
        <w:jc w:val="both"/>
        <w:rPr>
          <w:rFonts w:ascii="Times New Roman" w:hAnsi="Times New Roman" w:cs="Times New Roman"/>
          <w:b/>
          <w:color w:val="FF0000"/>
          <w:sz w:val="28"/>
          <w:szCs w:val="28"/>
          <w:lang w:val="ru-RU"/>
        </w:rPr>
      </w:pPr>
      <w:r w:rsidRPr="007C4930">
        <w:rPr>
          <w:rFonts w:ascii="Times New Roman" w:hAnsi="Times New Roman" w:cs="Times New Roman"/>
          <w:color w:val="FF0000"/>
          <w:sz w:val="28"/>
          <w:szCs w:val="28"/>
          <w:lang w:val="ru-RU"/>
        </w:rPr>
        <w:t xml:space="preserve">   </w:t>
      </w:r>
      <w:r w:rsidRPr="007C4930">
        <w:rPr>
          <w:rFonts w:ascii="Times New Roman" w:hAnsi="Times New Roman" w:cs="Times New Roman"/>
          <w:b/>
          <w:sz w:val="28"/>
          <w:szCs w:val="28"/>
          <w:lang w:val="ru-RU"/>
        </w:rPr>
        <w:t>Качество составляет 59 %, успеваемость –100 %.  (в прошлом учебном году кач. – 81,4 %, успеваемость –100%)</w:t>
      </w:r>
    </w:p>
    <w:p w:rsidR="007C4930" w:rsidRPr="007C4930" w:rsidRDefault="007C4930" w:rsidP="007C4930">
      <w:pPr>
        <w:shd w:val="clear" w:color="auto" w:fill="FFFFFF"/>
        <w:jc w:val="center"/>
        <w:rPr>
          <w:rFonts w:ascii="Times New Roman" w:hAnsi="Times New Roman" w:cs="Times New Roman"/>
          <w:b/>
          <w:bCs/>
          <w:sz w:val="28"/>
          <w:szCs w:val="28"/>
          <w:lang w:val="ru-RU"/>
        </w:rPr>
      </w:pPr>
      <w:r w:rsidRPr="007C4930">
        <w:rPr>
          <w:rFonts w:ascii="Times New Roman" w:hAnsi="Times New Roman" w:cs="Times New Roman"/>
          <w:b/>
          <w:bCs/>
          <w:sz w:val="28"/>
          <w:szCs w:val="28"/>
          <w:lang w:val="ru-RU"/>
        </w:rPr>
        <w:t>Результаты итоговой аттестации по русскому языку (ОГЭ)</w:t>
      </w:r>
    </w:p>
    <w:tbl>
      <w:tblPr>
        <w:tblpPr w:leftFromText="180" w:rightFromText="180" w:vertAnchor="text" w:horzAnchor="margin" w:tblpXSpec="center" w:tblpY="68"/>
        <w:tblW w:w="9778"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77"/>
        <w:gridCol w:w="1081"/>
        <w:gridCol w:w="1538"/>
        <w:gridCol w:w="830"/>
        <w:gridCol w:w="921"/>
        <w:gridCol w:w="879"/>
        <w:gridCol w:w="822"/>
        <w:gridCol w:w="1169"/>
        <w:gridCol w:w="1661"/>
      </w:tblGrid>
      <w:tr w:rsidR="007C4930" w:rsidRPr="007C4930" w:rsidTr="007C4930">
        <w:tc>
          <w:tcPr>
            <w:tcW w:w="8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Класс</w:t>
            </w:r>
          </w:p>
          <w:p w:rsidR="007C4930" w:rsidRPr="007C4930" w:rsidRDefault="007C4930" w:rsidP="007C4930">
            <w:pPr>
              <w:jc w:val="both"/>
              <w:rPr>
                <w:rFonts w:ascii="Times New Roman" w:hAnsi="Times New Roman" w:cs="Times New Roman"/>
              </w:rPr>
            </w:pPr>
          </w:p>
        </w:tc>
        <w:tc>
          <w:tcPr>
            <w:tcW w:w="108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Ф.И.О. учителя</w:t>
            </w:r>
          </w:p>
        </w:tc>
        <w:tc>
          <w:tcPr>
            <w:tcW w:w="153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Количество аттестуемых</w:t>
            </w:r>
          </w:p>
        </w:tc>
        <w:tc>
          <w:tcPr>
            <w:tcW w:w="345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Получены оценки</w:t>
            </w:r>
          </w:p>
        </w:tc>
        <w:tc>
          <w:tcPr>
            <w:tcW w:w="11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Качество</w:t>
            </w:r>
          </w:p>
          <w:p w:rsidR="007C4930" w:rsidRPr="007C4930" w:rsidRDefault="007C4930" w:rsidP="007C4930">
            <w:pPr>
              <w:jc w:val="both"/>
              <w:rPr>
                <w:rFonts w:ascii="Times New Roman" w:hAnsi="Times New Roman" w:cs="Times New Roman"/>
              </w:rPr>
            </w:pPr>
            <w:r w:rsidRPr="007C4930">
              <w:rPr>
                <w:rFonts w:ascii="Times New Roman" w:hAnsi="Times New Roman" w:cs="Times New Roman"/>
              </w:rPr>
              <w:br/>
            </w:r>
          </w:p>
          <w:p w:rsidR="007C4930" w:rsidRPr="007C4930" w:rsidRDefault="007C4930" w:rsidP="007C4930">
            <w:pPr>
              <w:jc w:val="both"/>
              <w:rPr>
                <w:rFonts w:ascii="Times New Roman" w:hAnsi="Times New Roman" w:cs="Times New Roman"/>
              </w:rPr>
            </w:pPr>
          </w:p>
        </w:tc>
        <w:tc>
          <w:tcPr>
            <w:tcW w:w="16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 xml:space="preserve">Успеваемость </w:t>
            </w:r>
          </w:p>
          <w:p w:rsidR="007C4930" w:rsidRPr="007C4930" w:rsidRDefault="007C4930" w:rsidP="007C4930">
            <w:pPr>
              <w:jc w:val="both"/>
              <w:rPr>
                <w:rFonts w:ascii="Times New Roman" w:hAnsi="Times New Roman" w:cs="Times New Roman"/>
              </w:rPr>
            </w:pPr>
            <w:r w:rsidRPr="007C4930">
              <w:rPr>
                <w:rFonts w:ascii="Times New Roman" w:hAnsi="Times New Roman" w:cs="Times New Roman"/>
              </w:rPr>
              <w:br/>
            </w:r>
          </w:p>
          <w:p w:rsidR="007C4930" w:rsidRPr="007C4930" w:rsidRDefault="007C4930" w:rsidP="007C4930">
            <w:pPr>
              <w:jc w:val="both"/>
              <w:rPr>
                <w:rFonts w:ascii="Times New Roman" w:hAnsi="Times New Roman" w:cs="Times New Roman"/>
              </w:rPr>
            </w:pPr>
          </w:p>
        </w:tc>
      </w:tr>
      <w:tr w:rsidR="007C4930" w:rsidRPr="007C4930" w:rsidTr="007C4930">
        <w:tc>
          <w:tcPr>
            <w:tcW w:w="87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C4930" w:rsidRPr="007C4930" w:rsidRDefault="007C4930" w:rsidP="007C4930">
            <w:pPr>
              <w:jc w:val="both"/>
              <w:rPr>
                <w:rFonts w:ascii="Times New Roman" w:hAnsi="Times New Roman" w:cs="Times New Roman"/>
              </w:rPr>
            </w:pPr>
          </w:p>
        </w:tc>
        <w:tc>
          <w:tcPr>
            <w:tcW w:w="108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C4930" w:rsidRPr="007C4930" w:rsidRDefault="007C4930" w:rsidP="007C4930">
            <w:pPr>
              <w:jc w:val="both"/>
              <w:rPr>
                <w:rFonts w:ascii="Times New Roman" w:hAnsi="Times New Roman" w:cs="Times New Roman"/>
              </w:rPr>
            </w:pPr>
          </w:p>
        </w:tc>
        <w:tc>
          <w:tcPr>
            <w:tcW w:w="153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C4930" w:rsidRPr="007C4930" w:rsidRDefault="007C4930" w:rsidP="007C4930">
            <w:pPr>
              <w:jc w:val="both"/>
              <w:rPr>
                <w:rFonts w:ascii="Times New Roman" w:hAnsi="Times New Roman" w:cs="Times New Roman"/>
              </w:rPr>
            </w:pPr>
          </w:p>
        </w:tc>
        <w:tc>
          <w:tcPr>
            <w:tcW w:w="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«5»</w:t>
            </w:r>
          </w:p>
        </w:tc>
        <w:tc>
          <w:tcPr>
            <w:tcW w:w="9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«4»</w:t>
            </w:r>
          </w:p>
        </w:tc>
        <w:tc>
          <w:tcPr>
            <w:tcW w:w="8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«3»</w:t>
            </w:r>
          </w:p>
        </w:tc>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«2»</w:t>
            </w:r>
          </w:p>
        </w:tc>
        <w:tc>
          <w:tcPr>
            <w:tcW w:w="1169"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59%</w:t>
            </w:r>
          </w:p>
        </w:tc>
        <w:tc>
          <w:tcPr>
            <w:tcW w:w="166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89%</w:t>
            </w:r>
          </w:p>
        </w:tc>
      </w:tr>
      <w:tr w:rsidR="007C4930" w:rsidRPr="007C4930" w:rsidTr="007C4930">
        <w:trPr>
          <w:trHeight w:val="285"/>
        </w:trPr>
        <w:tc>
          <w:tcPr>
            <w:tcW w:w="8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9</w:t>
            </w:r>
          </w:p>
        </w:tc>
        <w:tc>
          <w:tcPr>
            <w:tcW w:w="10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Тохова М.М.</w:t>
            </w:r>
          </w:p>
        </w:tc>
        <w:tc>
          <w:tcPr>
            <w:tcW w:w="15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27</w:t>
            </w:r>
          </w:p>
        </w:tc>
        <w:tc>
          <w:tcPr>
            <w:tcW w:w="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2</w:t>
            </w:r>
          </w:p>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(13%)</w:t>
            </w:r>
          </w:p>
        </w:tc>
        <w:tc>
          <w:tcPr>
            <w:tcW w:w="9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ind w:left="-44"/>
              <w:jc w:val="center"/>
              <w:rPr>
                <w:rFonts w:ascii="Times New Roman" w:hAnsi="Times New Roman" w:cs="Times New Roman"/>
              </w:rPr>
            </w:pPr>
            <w:r w:rsidRPr="007C4930">
              <w:rPr>
                <w:rFonts w:ascii="Times New Roman" w:hAnsi="Times New Roman" w:cs="Times New Roman"/>
              </w:rPr>
              <w:t>14 (46%)</w:t>
            </w:r>
          </w:p>
        </w:tc>
        <w:tc>
          <w:tcPr>
            <w:tcW w:w="8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8 (29%)</w:t>
            </w:r>
          </w:p>
        </w:tc>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3</w:t>
            </w:r>
          </w:p>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(11%</w:t>
            </w:r>
          </w:p>
        </w:tc>
        <w:tc>
          <w:tcPr>
            <w:tcW w:w="1169"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p>
        </w:tc>
        <w:tc>
          <w:tcPr>
            <w:tcW w:w="1661"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p>
        </w:tc>
      </w:tr>
    </w:tbl>
    <w:p w:rsidR="007C4930" w:rsidRPr="007C4930" w:rsidRDefault="007C4930" w:rsidP="007C4930">
      <w:pPr>
        <w:jc w:val="both"/>
        <w:rPr>
          <w:rFonts w:ascii="Times New Roman" w:hAnsi="Times New Roman" w:cs="Times New Roman"/>
          <w:b/>
        </w:rPr>
      </w:pPr>
    </w:p>
    <w:p w:rsidR="007C4930" w:rsidRPr="007C4930" w:rsidRDefault="007C4930" w:rsidP="007C4930">
      <w:pPr>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Мониторинг результатов ОГЭ по рус</w:t>
      </w:r>
      <w:r>
        <w:rPr>
          <w:rFonts w:ascii="Times New Roman" w:hAnsi="Times New Roman" w:cs="Times New Roman"/>
          <w:b/>
          <w:sz w:val="28"/>
          <w:szCs w:val="28"/>
          <w:lang w:val="ru-RU"/>
        </w:rPr>
        <w:t>скому языку за последние 3 года</w:t>
      </w:r>
    </w:p>
    <w:tbl>
      <w:tblPr>
        <w:tblStyle w:val="af0"/>
        <w:tblW w:w="0" w:type="auto"/>
        <w:jc w:val="center"/>
        <w:tblLook w:val="04A0" w:firstRow="1" w:lastRow="0" w:firstColumn="1" w:lastColumn="0" w:noHBand="0" w:noVBand="1"/>
      </w:tblPr>
      <w:tblGrid>
        <w:gridCol w:w="1402"/>
        <w:gridCol w:w="2693"/>
        <w:gridCol w:w="2693"/>
      </w:tblGrid>
      <w:tr w:rsidR="007C4930" w:rsidRPr="007C4930" w:rsidTr="007C4930">
        <w:trPr>
          <w:jc w:val="center"/>
        </w:trPr>
        <w:tc>
          <w:tcPr>
            <w:tcW w:w="1402"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Учебный год</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Успеваемость</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Качество</w:t>
            </w:r>
          </w:p>
        </w:tc>
      </w:tr>
      <w:tr w:rsidR="007C4930" w:rsidRPr="007C4930" w:rsidTr="007C4930">
        <w:trPr>
          <w:jc w:val="center"/>
        </w:trPr>
        <w:tc>
          <w:tcPr>
            <w:tcW w:w="1402" w:type="dxa"/>
          </w:tcPr>
          <w:p w:rsidR="007C4930" w:rsidRPr="007C4930" w:rsidRDefault="007C4930" w:rsidP="007C4930">
            <w:pPr>
              <w:jc w:val="center"/>
              <w:rPr>
                <w:rFonts w:ascii="Times New Roman" w:hAnsi="Times New Roman" w:cs="Times New Roman"/>
                <w:b/>
              </w:rPr>
            </w:pPr>
            <w:r w:rsidRPr="007C4930">
              <w:rPr>
                <w:rFonts w:ascii="Times New Roman" w:hAnsi="Times New Roman" w:cs="Times New Roman"/>
                <w:b/>
              </w:rPr>
              <w:t>2014/2015</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100%</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54%</w:t>
            </w:r>
          </w:p>
        </w:tc>
      </w:tr>
      <w:tr w:rsidR="007C4930" w:rsidRPr="007C4930" w:rsidTr="007C4930">
        <w:trPr>
          <w:jc w:val="center"/>
        </w:trPr>
        <w:tc>
          <w:tcPr>
            <w:tcW w:w="1402" w:type="dxa"/>
          </w:tcPr>
          <w:p w:rsidR="007C4930" w:rsidRPr="007C4930" w:rsidRDefault="007C4930" w:rsidP="007C4930">
            <w:pPr>
              <w:jc w:val="center"/>
              <w:rPr>
                <w:rFonts w:ascii="Times New Roman" w:hAnsi="Times New Roman" w:cs="Times New Roman"/>
                <w:b/>
              </w:rPr>
            </w:pPr>
            <w:r w:rsidRPr="007C4930">
              <w:rPr>
                <w:rFonts w:ascii="Times New Roman" w:hAnsi="Times New Roman" w:cs="Times New Roman"/>
                <w:b/>
              </w:rPr>
              <w:t>2015/2016</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100%</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81,4%</w:t>
            </w:r>
          </w:p>
        </w:tc>
      </w:tr>
      <w:tr w:rsidR="007C4930" w:rsidRPr="007C4930" w:rsidTr="007C4930">
        <w:trPr>
          <w:jc w:val="center"/>
        </w:trPr>
        <w:tc>
          <w:tcPr>
            <w:tcW w:w="1402"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2016/2017</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100%</w:t>
            </w:r>
          </w:p>
        </w:tc>
        <w:tc>
          <w:tcPr>
            <w:tcW w:w="2693" w:type="dxa"/>
          </w:tcPr>
          <w:p w:rsidR="007C4930" w:rsidRPr="007C4930" w:rsidRDefault="007C4930" w:rsidP="007C4930">
            <w:pPr>
              <w:jc w:val="both"/>
              <w:rPr>
                <w:rFonts w:ascii="Times New Roman" w:hAnsi="Times New Roman" w:cs="Times New Roman"/>
                <w:b/>
              </w:rPr>
            </w:pPr>
            <w:r w:rsidRPr="007C4930">
              <w:rPr>
                <w:rFonts w:ascii="Times New Roman" w:hAnsi="Times New Roman" w:cs="Times New Roman"/>
                <w:b/>
              </w:rPr>
              <w:t>59%</w:t>
            </w:r>
          </w:p>
        </w:tc>
      </w:tr>
    </w:tbl>
    <w:p w:rsidR="007C4930" w:rsidRPr="007C4930" w:rsidRDefault="007C4930" w:rsidP="007C4930">
      <w:pPr>
        <w:jc w:val="both"/>
        <w:rPr>
          <w:rFonts w:ascii="Times New Roman" w:hAnsi="Times New Roman" w:cs="Times New Roman"/>
          <w:b/>
          <w:bCs/>
          <w:kern w:val="28"/>
        </w:rPr>
      </w:pPr>
    </w:p>
    <w:p w:rsidR="007C4930" w:rsidRPr="007C4930" w:rsidRDefault="007C4930" w:rsidP="007C4930">
      <w:pPr>
        <w:jc w:val="center"/>
        <w:rPr>
          <w:rFonts w:ascii="Times New Roman" w:hAnsi="Times New Roman" w:cs="Times New Roman"/>
          <w:sz w:val="28"/>
          <w:szCs w:val="28"/>
        </w:rPr>
      </w:pPr>
      <w:r w:rsidRPr="007C4930">
        <w:rPr>
          <w:rFonts w:ascii="Times New Roman" w:hAnsi="Times New Roman" w:cs="Times New Roman"/>
          <w:b/>
          <w:bCs/>
          <w:kern w:val="28"/>
          <w:sz w:val="28"/>
          <w:szCs w:val="28"/>
        </w:rPr>
        <w:t xml:space="preserve">Анализ   </w:t>
      </w:r>
      <w:r w:rsidRPr="007C4930">
        <w:rPr>
          <w:rFonts w:ascii="Times New Roman" w:hAnsi="Times New Roman" w:cs="Times New Roman"/>
          <w:b/>
          <w:sz w:val="28"/>
          <w:szCs w:val="28"/>
        </w:rPr>
        <w:t xml:space="preserve"> ОГЭ по математике</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color w:val="FF0000"/>
          <w:sz w:val="28"/>
          <w:szCs w:val="28"/>
          <w:lang w:val="ru-RU"/>
        </w:rPr>
        <w:t xml:space="preserve">  </w:t>
      </w:r>
      <w:r w:rsidRPr="007C4930">
        <w:rPr>
          <w:rFonts w:ascii="Times New Roman" w:hAnsi="Times New Roman" w:cs="Times New Roman"/>
          <w:sz w:val="28"/>
          <w:szCs w:val="28"/>
          <w:lang w:val="ru-RU"/>
        </w:rPr>
        <w:t>В ГИА по математике участвовали все 27 выпускников ООО.  Из которых выполнили работу:</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на оценку «5» - 8 учеников;</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на оценку «4» - 17 учеников;</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на оценку «3» - 2;</w:t>
      </w:r>
    </w:p>
    <w:p w:rsidR="007C4930" w:rsidRPr="00FF52FC" w:rsidRDefault="007C4930" w:rsidP="00FF52FC">
      <w:pPr>
        <w:spacing w:after="0"/>
        <w:jc w:val="both"/>
        <w:rPr>
          <w:rFonts w:ascii="Times New Roman" w:hAnsi="Times New Roman" w:cs="Times New Roman"/>
          <w:b/>
          <w:sz w:val="28"/>
          <w:szCs w:val="28"/>
          <w:lang w:val="ru-RU"/>
        </w:rPr>
      </w:pPr>
      <w:r w:rsidRPr="007C4930">
        <w:rPr>
          <w:rFonts w:ascii="Times New Roman" w:hAnsi="Times New Roman" w:cs="Times New Roman"/>
          <w:sz w:val="28"/>
          <w:szCs w:val="28"/>
          <w:lang w:val="ru-RU"/>
        </w:rPr>
        <w:t xml:space="preserve">   </w:t>
      </w:r>
      <w:r w:rsidRPr="007C4930">
        <w:rPr>
          <w:rFonts w:ascii="Times New Roman" w:hAnsi="Times New Roman" w:cs="Times New Roman"/>
          <w:b/>
          <w:sz w:val="28"/>
          <w:szCs w:val="28"/>
          <w:lang w:val="ru-RU"/>
        </w:rPr>
        <w:t>Качество составляет 93%, успеваемость –100 %.  (в прошлом учебно</w:t>
      </w:r>
      <w:r w:rsidR="00FF52FC">
        <w:rPr>
          <w:rFonts w:ascii="Times New Roman" w:hAnsi="Times New Roman" w:cs="Times New Roman"/>
          <w:b/>
          <w:sz w:val="28"/>
          <w:szCs w:val="28"/>
          <w:lang w:val="ru-RU"/>
        </w:rPr>
        <w:t>м году кач. – 54%), усп. – 96%)</w:t>
      </w:r>
    </w:p>
    <w:p w:rsidR="007C4930" w:rsidRPr="007C4930" w:rsidRDefault="007C4930" w:rsidP="007C4930">
      <w:pPr>
        <w:jc w:val="both"/>
        <w:rPr>
          <w:rFonts w:ascii="Times New Roman" w:hAnsi="Times New Roman" w:cs="Times New Roman"/>
          <w:color w:val="FF0000"/>
          <w:sz w:val="28"/>
          <w:szCs w:val="28"/>
          <w:lang w:val="ru-RU"/>
        </w:rPr>
      </w:pPr>
      <w:r w:rsidRPr="007C4930">
        <w:rPr>
          <w:rFonts w:ascii="Times New Roman" w:hAnsi="Times New Roman" w:cs="Times New Roman"/>
          <w:color w:val="FF0000"/>
          <w:sz w:val="28"/>
          <w:szCs w:val="28"/>
          <w:lang w:val="ru-RU"/>
        </w:rPr>
        <w:t xml:space="preserve">  </w:t>
      </w:r>
      <w:r w:rsidRPr="007C4930">
        <w:rPr>
          <w:rFonts w:ascii="Times New Roman" w:hAnsi="Times New Roman" w:cs="Times New Roman"/>
          <w:sz w:val="28"/>
          <w:szCs w:val="28"/>
          <w:lang w:val="ru-RU"/>
        </w:rPr>
        <w:t>Результаты ОГЭ по обществознанию, истории, географии, биологии, химии:</w:t>
      </w:r>
    </w:p>
    <w:tbl>
      <w:tblPr>
        <w:tblpPr w:leftFromText="180" w:rightFromText="180" w:vertAnchor="text" w:horzAnchor="margin" w:tblpXSpec="center" w:tblpY="68"/>
        <w:tblW w:w="10293"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958"/>
        <w:gridCol w:w="2357"/>
        <w:gridCol w:w="992"/>
        <w:gridCol w:w="620"/>
        <w:gridCol w:w="708"/>
        <w:gridCol w:w="709"/>
        <w:gridCol w:w="709"/>
        <w:gridCol w:w="1169"/>
        <w:gridCol w:w="1071"/>
      </w:tblGrid>
      <w:tr w:rsidR="007C4930" w:rsidRPr="007C4930" w:rsidTr="007C4930">
        <w:tc>
          <w:tcPr>
            <w:tcW w:w="195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Предмет</w:t>
            </w:r>
          </w:p>
          <w:p w:rsidR="007C4930" w:rsidRPr="007C4930" w:rsidRDefault="007C4930" w:rsidP="007C4930">
            <w:pPr>
              <w:jc w:val="both"/>
              <w:rPr>
                <w:rFonts w:ascii="Times New Roman" w:hAnsi="Times New Roman" w:cs="Times New Roman"/>
              </w:rPr>
            </w:pPr>
          </w:p>
        </w:tc>
        <w:tc>
          <w:tcPr>
            <w:tcW w:w="235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Ф.И.О. учителя</w:t>
            </w: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ind w:left="-115"/>
              <w:jc w:val="both"/>
              <w:rPr>
                <w:rFonts w:ascii="Times New Roman" w:hAnsi="Times New Roman" w:cs="Times New Roman"/>
              </w:rPr>
            </w:pPr>
            <w:r w:rsidRPr="007C4930">
              <w:rPr>
                <w:rFonts w:ascii="Times New Roman" w:hAnsi="Times New Roman" w:cs="Times New Roman"/>
              </w:rPr>
              <w:t>Кол-во аттест-х</w:t>
            </w:r>
          </w:p>
        </w:tc>
        <w:tc>
          <w:tcPr>
            <w:tcW w:w="274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Получены оценки</w:t>
            </w:r>
          </w:p>
        </w:tc>
        <w:tc>
          <w:tcPr>
            <w:tcW w:w="1169"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Качество</w:t>
            </w:r>
          </w:p>
          <w:p w:rsidR="007C4930" w:rsidRPr="007C4930" w:rsidRDefault="007C4930" w:rsidP="007C4930">
            <w:pPr>
              <w:jc w:val="both"/>
              <w:rPr>
                <w:rFonts w:ascii="Times New Roman" w:hAnsi="Times New Roman" w:cs="Times New Roman"/>
              </w:rPr>
            </w:pPr>
          </w:p>
        </w:tc>
        <w:tc>
          <w:tcPr>
            <w:tcW w:w="107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Усп-сть</w:t>
            </w:r>
          </w:p>
        </w:tc>
      </w:tr>
      <w:tr w:rsidR="007C4930" w:rsidRPr="007C4930" w:rsidTr="007C4930">
        <w:trPr>
          <w:trHeight w:val="293"/>
        </w:trPr>
        <w:tc>
          <w:tcPr>
            <w:tcW w:w="195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C4930" w:rsidRPr="007C4930" w:rsidRDefault="007C4930" w:rsidP="007C4930">
            <w:pPr>
              <w:jc w:val="both"/>
              <w:rPr>
                <w:rFonts w:ascii="Times New Roman" w:hAnsi="Times New Roman" w:cs="Times New Roman"/>
              </w:rPr>
            </w:pPr>
          </w:p>
        </w:tc>
        <w:tc>
          <w:tcPr>
            <w:tcW w:w="235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C4930" w:rsidRPr="007C4930" w:rsidRDefault="007C4930" w:rsidP="007C4930">
            <w:pPr>
              <w:jc w:val="both"/>
              <w:rPr>
                <w:rFonts w:ascii="Times New Roman" w:hAnsi="Times New Roman" w:cs="Times New Roman"/>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C4930" w:rsidRPr="007C4930" w:rsidRDefault="007C4930" w:rsidP="007C4930">
            <w:pPr>
              <w:jc w:val="both"/>
              <w:rPr>
                <w:rFonts w:ascii="Times New Roman" w:hAnsi="Times New Roman" w:cs="Times New Roman"/>
              </w:rPr>
            </w:pPr>
          </w:p>
        </w:tc>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«5»</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«3»</w:t>
            </w:r>
          </w:p>
        </w:tc>
        <w:tc>
          <w:tcPr>
            <w:tcW w:w="70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«2»</w:t>
            </w:r>
          </w:p>
        </w:tc>
        <w:tc>
          <w:tcPr>
            <w:tcW w:w="1169" w:type="dxa"/>
            <w:vMerge/>
            <w:tcBorders>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p>
        </w:tc>
        <w:tc>
          <w:tcPr>
            <w:tcW w:w="1071" w:type="dxa"/>
            <w:vMerge/>
            <w:tcBorders>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p>
        </w:tc>
      </w:tr>
      <w:tr w:rsidR="007C4930" w:rsidRPr="007C4930" w:rsidTr="007C4930">
        <w:trPr>
          <w:trHeight w:val="285"/>
        </w:trPr>
        <w:tc>
          <w:tcPr>
            <w:tcW w:w="195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Обществознание</w:t>
            </w:r>
          </w:p>
        </w:tc>
        <w:tc>
          <w:tcPr>
            <w:tcW w:w="23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Махова М.С.</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16</w:t>
            </w:r>
          </w:p>
        </w:tc>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2</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ind w:left="-44"/>
              <w:jc w:val="center"/>
              <w:rPr>
                <w:rFonts w:ascii="Times New Roman" w:hAnsi="Times New Roman" w:cs="Times New Roman"/>
              </w:rPr>
            </w:pPr>
            <w:r w:rsidRPr="007C4930">
              <w:rPr>
                <w:rFonts w:ascii="Times New Roman" w:hAnsi="Times New Roman" w:cs="Times New Roman"/>
              </w:rPr>
              <w:t>8</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6</w:t>
            </w:r>
          </w:p>
        </w:tc>
        <w:tc>
          <w:tcPr>
            <w:tcW w:w="70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116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62%</w:t>
            </w:r>
          </w:p>
        </w:tc>
        <w:tc>
          <w:tcPr>
            <w:tcW w:w="1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100%</w:t>
            </w:r>
          </w:p>
        </w:tc>
      </w:tr>
      <w:tr w:rsidR="007C4930" w:rsidRPr="007C4930" w:rsidTr="007C4930">
        <w:trPr>
          <w:trHeight w:val="285"/>
        </w:trPr>
        <w:tc>
          <w:tcPr>
            <w:tcW w:w="195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История</w:t>
            </w:r>
          </w:p>
        </w:tc>
        <w:tc>
          <w:tcPr>
            <w:tcW w:w="235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Махова М.С.</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3</w:t>
            </w:r>
          </w:p>
        </w:tc>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ind w:left="-44"/>
              <w:jc w:val="center"/>
              <w:rPr>
                <w:rFonts w:ascii="Times New Roman" w:hAnsi="Times New Roman" w:cs="Times New Roman"/>
              </w:rPr>
            </w:pPr>
            <w:r w:rsidRPr="007C4930">
              <w:rPr>
                <w:rFonts w:ascii="Times New Roman" w:hAnsi="Times New Roman" w:cs="Times New Roman"/>
              </w:rPr>
              <w:t>3</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70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116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rPr>
                <w:rFonts w:ascii="Times New Roman" w:hAnsi="Times New Roman" w:cs="Times New Roman"/>
              </w:rPr>
            </w:pPr>
            <w:r w:rsidRPr="007C4930">
              <w:rPr>
                <w:rFonts w:ascii="Times New Roman" w:hAnsi="Times New Roman" w:cs="Times New Roman"/>
              </w:rPr>
              <w:t>100%</w:t>
            </w:r>
          </w:p>
        </w:tc>
        <w:tc>
          <w:tcPr>
            <w:tcW w:w="1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rPr>
                <w:rFonts w:ascii="Times New Roman" w:hAnsi="Times New Roman" w:cs="Times New Roman"/>
              </w:rPr>
            </w:pPr>
            <w:r w:rsidRPr="007C4930">
              <w:rPr>
                <w:rFonts w:ascii="Times New Roman" w:hAnsi="Times New Roman" w:cs="Times New Roman"/>
              </w:rPr>
              <w:t>100%</w:t>
            </w:r>
          </w:p>
        </w:tc>
      </w:tr>
      <w:tr w:rsidR="007C4930" w:rsidRPr="007C4930" w:rsidTr="007C4930">
        <w:trPr>
          <w:trHeight w:val="285"/>
        </w:trPr>
        <w:tc>
          <w:tcPr>
            <w:tcW w:w="195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География</w:t>
            </w:r>
          </w:p>
        </w:tc>
        <w:tc>
          <w:tcPr>
            <w:tcW w:w="235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Барокова Ф.Т.</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14</w:t>
            </w:r>
          </w:p>
        </w:tc>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ind w:left="-44"/>
              <w:jc w:val="center"/>
              <w:rPr>
                <w:rFonts w:ascii="Times New Roman" w:hAnsi="Times New Roman" w:cs="Times New Roman"/>
              </w:rPr>
            </w:pPr>
            <w:r w:rsidRPr="007C4930">
              <w:rPr>
                <w:rFonts w:ascii="Times New Roman" w:hAnsi="Times New Roman" w:cs="Times New Roman"/>
              </w:rPr>
              <w:t>9</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1</w:t>
            </w:r>
          </w:p>
        </w:tc>
        <w:tc>
          <w:tcPr>
            <w:tcW w:w="70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116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93%</w:t>
            </w:r>
          </w:p>
        </w:tc>
        <w:tc>
          <w:tcPr>
            <w:tcW w:w="1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100%</w:t>
            </w:r>
          </w:p>
        </w:tc>
      </w:tr>
      <w:tr w:rsidR="007C4930" w:rsidRPr="007C4930" w:rsidTr="007C4930">
        <w:trPr>
          <w:trHeight w:val="285"/>
        </w:trPr>
        <w:tc>
          <w:tcPr>
            <w:tcW w:w="195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lastRenderedPageBreak/>
              <w:t xml:space="preserve">Биология </w:t>
            </w:r>
          </w:p>
        </w:tc>
        <w:tc>
          <w:tcPr>
            <w:tcW w:w="235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Махова Э.Х.</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15</w:t>
            </w:r>
          </w:p>
        </w:tc>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ind w:left="-44"/>
              <w:jc w:val="center"/>
              <w:rPr>
                <w:rFonts w:ascii="Times New Roman" w:hAnsi="Times New Roman" w:cs="Times New Roman"/>
              </w:rPr>
            </w:pPr>
            <w:r w:rsidRPr="007C4930">
              <w:rPr>
                <w:rFonts w:ascii="Times New Roman" w:hAnsi="Times New Roman" w:cs="Times New Roman"/>
              </w:rPr>
              <w:t>9</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6</w:t>
            </w:r>
          </w:p>
        </w:tc>
        <w:tc>
          <w:tcPr>
            <w:tcW w:w="70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1169"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60%</w:t>
            </w:r>
          </w:p>
        </w:tc>
        <w:tc>
          <w:tcPr>
            <w:tcW w:w="1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100%</w:t>
            </w:r>
          </w:p>
        </w:tc>
      </w:tr>
      <w:tr w:rsidR="007C4930" w:rsidRPr="007C4930" w:rsidTr="007C4930">
        <w:trPr>
          <w:trHeight w:val="285"/>
        </w:trPr>
        <w:tc>
          <w:tcPr>
            <w:tcW w:w="195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Химия</w:t>
            </w:r>
          </w:p>
        </w:tc>
        <w:tc>
          <w:tcPr>
            <w:tcW w:w="23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Пшукова З.С.</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6</w:t>
            </w:r>
          </w:p>
        </w:tc>
        <w:tc>
          <w:tcPr>
            <w:tcW w:w="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ind w:left="-44"/>
              <w:jc w:val="center"/>
              <w:rPr>
                <w:rFonts w:ascii="Times New Roman" w:hAnsi="Times New Roman" w:cs="Times New Roman"/>
              </w:rPr>
            </w:pPr>
            <w:r w:rsidRPr="007C4930">
              <w:rPr>
                <w:rFonts w:ascii="Times New Roman" w:hAnsi="Times New Roman" w:cs="Times New Roman"/>
              </w:rPr>
              <w:t>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70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0</w:t>
            </w:r>
          </w:p>
        </w:tc>
        <w:tc>
          <w:tcPr>
            <w:tcW w:w="11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100%</w:t>
            </w:r>
          </w:p>
        </w:tc>
        <w:tc>
          <w:tcPr>
            <w:tcW w:w="1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100%</w:t>
            </w:r>
          </w:p>
        </w:tc>
      </w:tr>
    </w:tbl>
    <w:p w:rsidR="007C4930" w:rsidRDefault="007C4930" w:rsidP="007C4930">
      <w:pPr>
        <w:rPr>
          <w:rFonts w:ascii="Times New Roman" w:hAnsi="Times New Roman" w:cs="Times New Roman"/>
          <w:color w:val="FF0000"/>
          <w:sz w:val="28"/>
          <w:szCs w:val="28"/>
        </w:rPr>
      </w:pPr>
    </w:p>
    <w:p w:rsidR="007C4930" w:rsidRPr="007C4930" w:rsidRDefault="007C4930" w:rsidP="007C4930">
      <w:pPr>
        <w:spacing w:after="0"/>
        <w:jc w:val="center"/>
        <w:rPr>
          <w:rFonts w:ascii="Times New Roman" w:hAnsi="Times New Roman" w:cs="Times New Roman"/>
          <w:b/>
          <w:sz w:val="28"/>
          <w:szCs w:val="28"/>
        </w:rPr>
      </w:pPr>
      <w:r w:rsidRPr="007C4930">
        <w:rPr>
          <w:rFonts w:ascii="Times New Roman" w:hAnsi="Times New Roman" w:cs="Times New Roman"/>
          <w:b/>
          <w:sz w:val="28"/>
          <w:szCs w:val="28"/>
        </w:rPr>
        <w:t>Сравнительный анализ годовых</w:t>
      </w:r>
    </w:p>
    <w:p w:rsidR="007C4930" w:rsidRDefault="007C4930" w:rsidP="007C4930">
      <w:pPr>
        <w:spacing w:after="0"/>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и экзаменационных</w:t>
      </w:r>
      <w:r>
        <w:rPr>
          <w:rFonts w:ascii="Times New Roman" w:hAnsi="Times New Roman" w:cs="Times New Roman"/>
          <w:b/>
          <w:sz w:val="28"/>
          <w:szCs w:val="28"/>
          <w:lang w:val="ru-RU"/>
        </w:rPr>
        <w:t xml:space="preserve"> оценок </w:t>
      </w:r>
      <w:r w:rsidRPr="007C4930">
        <w:rPr>
          <w:rFonts w:ascii="Times New Roman" w:hAnsi="Times New Roman" w:cs="Times New Roman"/>
          <w:b/>
          <w:sz w:val="28"/>
          <w:szCs w:val="28"/>
          <w:lang w:val="ru-RU"/>
        </w:rPr>
        <w:t>за курс основного общего образования:</w:t>
      </w:r>
    </w:p>
    <w:p w:rsidR="007C4930" w:rsidRPr="007C4930" w:rsidRDefault="007C4930" w:rsidP="007C4930">
      <w:pPr>
        <w:spacing w:after="0"/>
        <w:jc w:val="center"/>
        <w:rPr>
          <w:rFonts w:ascii="Times New Roman" w:hAnsi="Times New Roman" w:cs="Times New Roman"/>
          <w:b/>
          <w:sz w:val="28"/>
          <w:szCs w:val="28"/>
          <w:lang w:val="ru-RU"/>
        </w:rPr>
      </w:pPr>
    </w:p>
    <w:tbl>
      <w:tblPr>
        <w:tblStyle w:val="8"/>
        <w:tblW w:w="0" w:type="auto"/>
        <w:jc w:val="center"/>
        <w:tblLook w:val="04A0" w:firstRow="1" w:lastRow="0" w:firstColumn="1" w:lastColumn="0" w:noHBand="0" w:noVBand="1"/>
      </w:tblPr>
      <w:tblGrid>
        <w:gridCol w:w="1980"/>
        <w:gridCol w:w="1150"/>
        <w:gridCol w:w="1138"/>
        <w:gridCol w:w="1558"/>
        <w:gridCol w:w="2351"/>
      </w:tblGrid>
      <w:tr w:rsidR="007C4930" w:rsidRPr="007C4930" w:rsidTr="007C4930">
        <w:trPr>
          <w:jc w:val="center"/>
        </w:trPr>
        <w:tc>
          <w:tcPr>
            <w:tcW w:w="198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предмет</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кач. за  уч.год</w:t>
            </w:r>
          </w:p>
        </w:tc>
        <w:tc>
          <w:tcPr>
            <w:tcW w:w="113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 xml:space="preserve"> кач. за  ОГЭ</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 xml:space="preserve">Динамика </w:t>
            </w:r>
          </w:p>
        </w:tc>
        <w:tc>
          <w:tcPr>
            <w:tcW w:w="2351"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Учитель</w:t>
            </w:r>
          </w:p>
        </w:tc>
      </w:tr>
      <w:tr w:rsidR="007C4930" w:rsidRPr="007C4930" w:rsidTr="007C4930">
        <w:trPr>
          <w:jc w:val="center"/>
        </w:trPr>
        <w:tc>
          <w:tcPr>
            <w:tcW w:w="198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Русский язык</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53%</w:t>
            </w:r>
          </w:p>
        </w:tc>
        <w:tc>
          <w:tcPr>
            <w:tcW w:w="113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59%</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+6</w:t>
            </w:r>
          </w:p>
        </w:tc>
        <w:tc>
          <w:tcPr>
            <w:tcW w:w="2351"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Тохова М.М.</w:t>
            </w:r>
          </w:p>
        </w:tc>
      </w:tr>
      <w:tr w:rsidR="007C4930" w:rsidRPr="007C4930" w:rsidTr="007C4930">
        <w:trPr>
          <w:jc w:val="center"/>
        </w:trPr>
        <w:tc>
          <w:tcPr>
            <w:tcW w:w="198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Математика</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57%</w:t>
            </w:r>
          </w:p>
        </w:tc>
        <w:tc>
          <w:tcPr>
            <w:tcW w:w="113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93%</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+36</w:t>
            </w:r>
          </w:p>
        </w:tc>
        <w:tc>
          <w:tcPr>
            <w:tcW w:w="2351"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Карданов Г.Х.</w:t>
            </w:r>
          </w:p>
        </w:tc>
      </w:tr>
      <w:tr w:rsidR="007C4930" w:rsidRPr="007C4930" w:rsidTr="007C4930">
        <w:trPr>
          <w:jc w:val="center"/>
        </w:trPr>
        <w:tc>
          <w:tcPr>
            <w:tcW w:w="1980"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Обществознание</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57%</w:t>
            </w:r>
          </w:p>
        </w:tc>
        <w:tc>
          <w:tcPr>
            <w:tcW w:w="1138"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62%</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+5</w:t>
            </w:r>
          </w:p>
        </w:tc>
        <w:tc>
          <w:tcPr>
            <w:tcW w:w="2351"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Махова М.С.</w:t>
            </w:r>
          </w:p>
        </w:tc>
      </w:tr>
      <w:tr w:rsidR="007C4930" w:rsidRPr="007C4930" w:rsidTr="007C4930">
        <w:trPr>
          <w:jc w:val="center"/>
        </w:trPr>
        <w:tc>
          <w:tcPr>
            <w:tcW w:w="1980"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История</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46%</w:t>
            </w:r>
          </w:p>
        </w:tc>
        <w:tc>
          <w:tcPr>
            <w:tcW w:w="113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100%</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+54</w:t>
            </w:r>
          </w:p>
        </w:tc>
        <w:tc>
          <w:tcPr>
            <w:tcW w:w="2351"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Махова М.С.</w:t>
            </w:r>
          </w:p>
        </w:tc>
      </w:tr>
      <w:tr w:rsidR="007C4930" w:rsidRPr="007C4930" w:rsidTr="007C4930">
        <w:trPr>
          <w:jc w:val="center"/>
        </w:trPr>
        <w:tc>
          <w:tcPr>
            <w:tcW w:w="1980"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География</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50%</w:t>
            </w:r>
          </w:p>
        </w:tc>
        <w:tc>
          <w:tcPr>
            <w:tcW w:w="1138"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93%</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+43</w:t>
            </w:r>
          </w:p>
        </w:tc>
        <w:tc>
          <w:tcPr>
            <w:tcW w:w="2351"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Барокова Ф.Т.</w:t>
            </w:r>
          </w:p>
        </w:tc>
      </w:tr>
      <w:tr w:rsidR="007C4930" w:rsidRPr="007C4930" w:rsidTr="007C4930">
        <w:trPr>
          <w:trHeight w:val="169"/>
          <w:jc w:val="center"/>
        </w:trPr>
        <w:tc>
          <w:tcPr>
            <w:tcW w:w="1980"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 xml:space="preserve">Биология </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46%</w:t>
            </w:r>
          </w:p>
        </w:tc>
        <w:tc>
          <w:tcPr>
            <w:tcW w:w="1138"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60%</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+14</w:t>
            </w:r>
          </w:p>
        </w:tc>
        <w:tc>
          <w:tcPr>
            <w:tcW w:w="2351"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Махова Э.Х.</w:t>
            </w:r>
          </w:p>
        </w:tc>
      </w:tr>
      <w:tr w:rsidR="007C4930" w:rsidRPr="007C4930" w:rsidTr="007C4930">
        <w:trPr>
          <w:jc w:val="center"/>
        </w:trPr>
        <w:tc>
          <w:tcPr>
            <w:tcW w:w="1980"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Химия</w:t>
            </w:r>
          </w:p>
        </w:tc>
        <w:tc>
          <w:tcPr>
            <w:tcW w:w="1150"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30%</w:t>
            </w:r>
          </w:p>
        </w:tc>
        <w:tc>
          <w:tcPr>
            <w:tcW w:w="1138"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100%</w:t>
            </w:r>
          </w:p>
        </w:tc>
        <w:tc>
          <w:tcPr>
            <w:tcW w:w="1558"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+70</w:t>
            </w:r>
          </w:p>
        </w:tc>
        <w:tc>
          <w:tcPr>
            <w:tcW w:w="2351" w:type="dxa"/>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Пшукова З.С.</w:t>
            </w:r>
          </w:p>
        </w:tc>
      </w:tr>
    </w:tbl>
    <w:p w:rsidR="007C4930" w:rsidRPr="007C4930" w:rsidRDefault="007C4930" w:rsidP="007C4930">
      <w:pPr>
        <w:rPr>
          <w:rFonts w:ascii="Times New Roman" w:hAnsi="Times New Roman" w:cs="Times New Roman"/>
          <w:b/>
          <w:sz w:val="28"/>
          <w:szCs w:val="28"/>
        </w:rPr>
      </w:pPr>
    </w:p>
    <w:p w:rsidR="007C4930" w:rsidRPr="007C4930" w:rsidRDefault="007C4930" w:rsidP="007C4930">
      <w:pPr>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Анализ</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итогов года и ОГЭ</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показал, что</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качество экзаменационных работ выпускников выше годовой оценки по всем предметам от 5% до 70%.    Анализ результатов ОГЭ по этим предметам </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говорит о том, что</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учителям следует обратить внимание в 2017</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-2018</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учебном году на</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совершенствования качества преподавания своих предметов.  Вести работу над постоянным совершенствованием качества подготовки к ГИА.</w:t>
      </w:r>
    </w:p>
    <w:p w:rsidR="007C4930" w:rsidRPr="007C4930" w:rsidRDefault="007C4930" w:rsidP="007C4930">
      <w:pPr>
        <w:tabs>
          <w:tab w:val="left" w:pos="1815"/>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Учителям – предметникам проанализировать результаты экзаменов по своим предметам</w:t>
      </w:r>
    </w:p>
    <w:p w:rsidR="007C4930" w:rsidRPr="007C4930" w:rsidRDefault="007C4930" w:rsidP="007C4930">
      <w:pPr>
        <w:tabs>
          <w:tab w:val="left" w:pos="1815"/>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б) не допускать нестабильности качества знаний, использовать для повышения объективности контроля за ЗУН учащихся разноуровневые тесты или задания, не допускать списывания;</w:t>
      </w:r>
    </w:p>
    <w:p w:rsidR="007C4930" w:rsidRPr="007C4930" w:rsidRDefault="007C4930" w:rsidP="007C4930">
      <w:pPr>
        <w:tabs>
          <w:tab w:val="left" w:pos="1815"/>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в) не допускать завышения оценок учащимся, объективно оценивать знания согласно нормам оценок.</w:t>
      </w:r>
    </w:p>
    <w:p w:rsidR="007C4930" w:rsidRPr="007C4930" w:rsidRDefault="007C4930" w:rsidP="007C4930">
      <w:pPr>
        <w:tabs>
          <w:tab w:val="left" w:pos="1815"/>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г) наметить конкретные меры по исправлению типичных ошибок и ликвид</w:t>
      </w:r>
      <w:r>
        <w:rPr>
          <w:rFonts w:ascii="Times New Roman" w:hAnsi="Times New Roman" w:cs="Times New Roman"/>
          <w:sz w:val="28"/>
          <w:szCs w:val="28"/>
          <w:lang w:val="ru-RU"/>
        </w:rPr>
        <w:t>ации в пробелах знаний учащихся.</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                </w:t>
      </w:r>
      <w:r w:rsidRPr="007C4930">
        <w:rPr>
          <w:rFonts w:ascii="Times New Roman" w:eastAsia="Calibri" w:hAnsi="Times New Roman" w:cs="Times New Roman"/>
          <w:sz w:val="28"/>
          <w:szCs w:val="28"/>
          <w:lang w:val="ru-RU"/>
        </w:rPr>
        <w:t>В этих условиях актуально и работы методических объединений, учителей предметников по осмыслению профессиональных задач, содержания собственной деятельности по обеспечению готовности выпускника среднего общего образования к  прохождению итоговой аттестации.</w:t>
      </w:r>
      <w:r w:rsidRPr="007C4930">
        <w:rPr>
          <w:rFonts w:ascii="Times New Roman" w:hAnsi="Times New Roman" w:cs="Times New Roman"/>
          <w:sz w:val="28"/>
          <w:szCs w:val="28"/>
          <w:lang w:val="ru-RU"/>
        </w:rPr>
        <w:t xml:space="preserve"> </w:t>
      </w:r>
    </w:p>
    <w:p w:rsidR="007C4930" w:rsidRPr="007C4930" w:rsidRDefault="007C4930" w:rsidP="007C4930">
      <w:pPr>
        <w:spacing w:after="0"/>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 xml:space="preserve">Результаты  итоговой аттестации за курс </w:t>
      </w:r>
    </w:p>
    <w:p w:rsidR="007C4930" w:rsidRPr="007C4930" w:rsidRDefault="007C4930" w:rsidP="007C4930">
      <w:pPr>
        <w:spacing w:after="0"/>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среднего общего образования:</w:t>
      </w:r>
    </w:p>
    <w:p w:rsidR="007C4930" w:rsidRPr="007C4930" w:rsidRDefault="007C4930" w:rsidP="007C4930">
      <w:pPr>
        <w:spacing w:after="0"/>
        <w:jc w:val="center"/>
        <w:rPr>
          <w:rFonts w:ascii="Times New Roman" w:eastAsiaTheme="minorHAnsi" w:hAnsi="Times New Roman" w:cs="Times New Roman"/>
          <w:b/>
          <w:sz w:val="28"/>
          <w:szCs w:val="28"/>
        </w:rPr>
      </w:pPr>
      <w:r w:rsidRPr="007C4930">
        <w:rPr>
          <w:rFonts w:ascii="Times New Roman" w:eastAsiaTheme="minorHAnsi" w:hAnsi="Times New Roman" w:cs="Times New Roman"/>
          <w:b/>
          <w:sz w:val="28"/>
          <w:szCs w:val="28"/>
        </w:rPr>
        <w:t>Мониторинг результатов ЕГЭ-2017</w:t>
      </w:r>
    </w:p>
    <w:tbl>
      <w:tblPr>
        <w:tblStyle w:val="af0"/>
        <w:tblW w:w="9180" w:type="dxa"/>
        <w:tblLook w:val="04A0" w:firstRow="1" w:lastRow="0" w:firstColumn="1" w:lastColumn="0" w:noHBand="0" w:noVBand="1"/>
      </w:tblPr>
      <w:tblGrid>
        <w:gridCol w:w="2038"/>
        <w:gridCol w:w="1533"/>
        <w:gridCol w:w="1382"/>
        <w:gridCol w:w="1033"/>
        <w:gridCol w:w="990"/>
        <w:gridCol w:w="1123"/>
        <w:gridCol w:w="1081"/>
      </w:tblGrid>
      <w:tr w:rsidR="007C4930" w:rsidRPr="007C4930" w:rsidTr="007C4930">
        <w:trPr>
          <w:trHeight w:val="301"/>
        </w:trPr>
        <w:tc>
          <w:tcPr>
            <w:tcW w:w="2038"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Предмет</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Кол-во заявившихся</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 xml:space="preserve">Кол-во </w:t>
            </w:r>
          </w:p>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участников</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Средние показатели по району</w:t>
            </w: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Средние показатели по школе</w:t>
            </w:r>
          </w:p>
        </w:tc>
      </w:tr>
      <w:tr w:rsidR="007C4930" w:rsidRPr="007C4930" w:rsidTr="007C4930">
        <w:trPr>
          <w:trHeight w:val="237"/>
        </w:trPr>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lastRenderedPageBreak/>
              <w:t>Математика (базовый уровень)</w:t>
            </w:r>
          </w:p>
        </w:tc>
        <w:tc>
          <w:tcPr>
            <w:tcW w:w="153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15</w:t>
            </w:r>
          </w:p>
        </w:tc>
        <w:tc>
          <w:tcPr>
            <w:tcW w:w="1382"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15</w:t>
            </w:r>
          </w:p>
        </w:tc>
        <w:tc>
          <w:tcPr>
            <w:tcW w:w="103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13б</w:t>
            </w:r>
          </w:p>
        </w:tc>
        <w:tc>
          <w:tcPr>
            <w:tcW w:w="990"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w:t>
            </w:r>
          </w:p>
        </w:tc>
        <w:tc>
          <w:tcPr>
            <w:tcW w:w="1123"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12б</w:t>
            </w:r>
          </w:p>
        </w:tc>
        <w:tc>
          <w:tcPr>
            <w:tcW w:w="1081"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w:t>
            </w:r>
          </w:p>
        </w:tc>
      </w:tr>
      <w:tr w:rsidR="007C4930" w:rsidRPr="007C4930" w:rsidTr="007C4930">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Математика (проф. уровень)</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9</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6</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42</w:t>
            </w: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51</w:t>
            </w:r>
          </w:p>
        </w:tc>
      </w:tr>
      <w:tr w:rsidR="007C4930" w:rsidRPr="007C4930" w:rsidTr="007C4930">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Русский язык</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15</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15</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58</w:t>
            </w: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47</w:t>
            </w:r>
          </w:p>
        </w:tc>
      </w:tr>
      <w:tr w:rsidR="007C4930" w:rsidRPr="007C4930" w:rsidTr="007C4930">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Обществознание</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9</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50</w:t>
            </w: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57</w:t>
            </w:r>
          </w:p>
        </w:tc>
      </w:tr>
      <w:tr w:rsidR="007C4930" w:rsidRPr="007C4930" w:rsidTr="007C4930">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Физика</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5</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37</w:t>
            </w: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43</w:t>
            </w:r>
          </w:p>
        </w:tc>
      </w:tr>
      <w:tr w:rsidR="007C4930" w:rsidRPr="007C4930" w:rsidTr="007C4930">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История</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3</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p>
        </w:tc>
      </w:tr>
      <w:tr w:rsidR="007C4930" w:rsidRPr="007C4930" w:rsidTr="007C4930">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Химия</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1</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0</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w:t>
            </w: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w:t>
            </w:r>
          </w:p>
        </w:tc>
      </w:tr>
      <w:tr w:rsidR="007C4930" w:rsidRPr="007C4930" w:rsidTr="007C4930">
        <w:tc>
          <w:tcPr>
            <w:tcW w:w="2038" w:type="dxa"/>
          </w:tcPr>
          <w:p w:rsidR="007C4930" w:rsidRPr="007C4930" w:rsidRDefault="007C4930" w:rsidP="007C4930">
            <w:pP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Биология</w:t>
            </w:r>
          </w:p>
        </w:tc>
        <w:tc>
          <w:tcPr>
            <w:tcW w:w="1533"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2</w:t>
            </w:r>
          </w:p>
        </w:tc>
        <w:tc>
          <w:tcPr>
            <w:tcW w:w="1382" w:type="dxa"/>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0</w:t>
            </w:r>
          </w:p>
        </w:tc>
        <w:tc>
          <w:tcPr>
            <w:tcW w:w="2023"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w:t>
            </w:r>
          </w:p>
        </w:tc>
        <w:tc>
          <w:tcPr>
            <w:tcW w:w="2204" w:type="dxa"/>
            <w:gridSpan w:val="2"/>
          </w:tcPr>
          <w:p w:rsidR="007C4930" w:rsidRPr="007C4930" w:rsidRDefault="007C4930" w:rsidP="007C4930">
            <w:pPr>
              <w:jc w:val="center"/>
              <w:rPr>
                <w:rFonts w:ascii="Times New Roman" w:eastAsiaTheme="minorHAnsi" w:hAnsi="Times New Roman" w:cs="Times New Roman"/>
                <w:lang w:eastAsia="en-US"/>
              </w:rPr>
            </w:pPr>
            <w:r w:rsidRPr="007C4930">
              <w:rPr>
                <w:rFonts w:ascii="Times New Roman" w:eastAsiaTheme="minorHAnsi" w:hAnsi="Times New Roman" w:cs="Times New Roman"/>
                <w:lang w:eastAsia="en-US"/>
              </w:rPr>
              <w:t>-</w:t>
            </w:r>
          </w:p>
        </w:tc>
      </w:tr>
    </w:tbl>
    <w:p w:rsidR="007C4930" w:rsidRPr="007C4930" w:rsidRDefault="007C4930" w:rsidP="007C4930">
      <w:pPr>
        <w:jc w:val="both"/>
        <w:rPr>
          <w:rFonts w:ascii="Times New Roman" w:hAnsi="Times New Roman" w:cs="Times New Roman"/>
          <w:color w:val="FF0000"/>
        </w:rPr>
      </w:pPr>
    </w:p>
    <w:p w:rsidR="007C4930" w:rsidRPr="007C4930" w:rsidRDefault="007C4930" w:rsidP="007C4930">
      <w:pPr>
        <w:spacing w:after="0"/>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Мониторинг выбора предметов для итоговой аттестации</w:t>
      </w:r>
    </w:p>
    <w:p w:rsidR="007C4930" w:rsidRPr="007C4930" w:rsidRDefault="007C4930" w:rsidP="007C4930">
      <w:pPr>
        <w:spacing w:after="0"/>
        <w:jc w:val="center"/>
        <w:rPr>
          <w:rFonts w:ascii="Times New Roman" w:hAnsi="Times New Roman" w:cs="Times New Roman"/>
          <w:b/>
          <w:sz w:val="28"/>
          <w:szCs w:val="28"/>
        </w:rPr>
      </w:pPr>
      <w:r w:rsidRPr="007C4930">
        <w:rPr>
          <w:rFonts w:ascii="Times New Roman" w:hAnsi="Times New Roman" w:cs="Times New Roman"/>
          <w:b/>
          <w:sz w:val="28"/>
          <w:szCs w:val="28"/>
        </w:rPr>
        <w:t>за курс  среднего общего образования</w:t>
      </w:r>
    </w:p>
    <w:p w:rsidR="007C4930" w:rsidRPr="007C4930" w:rsidRDefault="007C4930" w:rsidP="007C4930">
      <w:pPr>
        <w:jc w:val="center"/>
        <w:rPr>
          <w:rFonts w:ascii="Times New Roman" w:hAnsi="Times New Roman" w:cs="Times New Roman"/>
          <w:b/>
          <w:color w:val="FF0000"/>
        </w:rPr>
      </w:pPr>
      <w:r w:rsidRPr="007C4930">
        <w:rPr>
          <w:rFonts w:ascii="Times New Roman" w:hAnsi="Times New Roman" w:cs="Times New Roman"/>
          <w:b/>
          <w:color w:val="FF0000"/>
        </w:rPr>
        <w:t xml:space="preserve"> </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706"/>
        <w:gridCol w:w="1254"/>
        <w:gridCol w:w="1375"/>
        <w:gridCol w:w="1263"/>
        <w:gridCol w:w="1148"/>
        <w:gridCol w:w="1176"/>
        <w:gridCol w:w="951"/>
      </w:tblGrid>
      <w:tr w:rsidR="007C4930" w:rsidRPr="007C4930" w:rsidTr="007C4930">
        <w:trPr>
          <w:jc w:val="center"/>
        </w:trPr>
        <w:tc>
          <w:tcPr>
            <w:tcW w:w="129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Учебный год</w:t>
            </w:r>
          </w:p>
        </w:tc>
        <w:tc>
          <w:tcPr>
            <w:tcW w:w="70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К-во</w:t>
            </w:r>
          </w:p>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вып.</w:t>
            </w:r>
          </w:p>
        </w:tc>
        <w:tc>
          <w:tcPr>
            <w:tcW w:w="1254"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Биология</w:t>
            </w:r>
          </w:p>
        </w:tc>
        <w:tc>
          <w:tcPr>
            <w:tcW w:w="137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Химия</w:t>
            </w:r>
          </w:p>
        </w:tc>
        <w:tc>
          <w:tcPr>
            <w:tcW w:w="1263"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Обществ.</w:t>
            </w:r>
          </w:p>
        </w:tc>
        <w:tc>
          <w:tcPr>
            <w:tcW w:w="1148"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История</w:t>
            </w:r>
          </w:p>
        </w:tc>
        <w:tc>
          <w:tcPr>
            <w:tcW w:w="117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Физика</w:t>
            </w:r>
          </w:p>
        </w:tc>
        <w:tc>
          <w:tcPr>
            <w:tcW w:w="951"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jc w:val="both"/>
              <w:rPr>
                <w:rFonts w:ascii="Times New Roman" w:hAnsi="Times New Roman" w:cs="Times New Roman"/>
              </w:rPr>
            </w:pPr>
            <w:r w:rsidRPr="007C4930">
              <w:rPr>
                <w:rFonts w:ascii="Times New Roman" w:hAnsi="Times New Roman" w:cs="Times New Roman"/>
              </w:rPr>
              <w:t xml:space="preserve">Литер. </w:t>
            </w:r>
          </w:p>
        </w:tc>
      </w:tr>
      <w:tr w:rsidR="007C4930" w:rsidRPr="007C4930" w:rsidTr="007C4930">
        <w:trPr>
          <w:jc w:val="center"/>
        </w:trPr>
        <w:tc>
          <w:tcPr>
            <w:tcW w:w="129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2014-2015</w:t>
            </w:r>
          </w:p>
        </w:tc>
        <w:tc>
          <w:tcPr>
            <w:tcW w:w="70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24</w:t>
            </w:r>
          </w:p>
        </w:tc>
        <w:tc>
          <w:tcPr>
            <w:tcW w:w="1254"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3 (12%),</w:t>
            </w:r>
          </w:p>
        </w:tc>
        <w:tc>
          <w:tcPr>
            <w:tcW w:w="137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 xml:space="preserve">2 (8%) </w:t>
            </w:r>
          </w:p>
        </w:tc>
        <w:tc>
          <w:tcPr>
            <w:tcW w:w="1263"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8 (33%)</w:t>
            </w:r>
          </w:p>
        </w:tc>
        <w:tc>
          <w:tcPr>
            <w:tcW w:w="1148"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 xml:space="preserve">8 (33%)   </w:t>
            </w:r>
          </w:p>
        </w:tc>
        <w:tc>
          <w:tcPr>
            <w:tcW w:w="117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w:t>
            </w:r>
          </w:p>
        </w:tc>
        <w:tc>
          <w:tcPr>
            <w:tcW w:w="951"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1 (4%)</w:t>
            </w:r>
          </w:p>
        </w:tc>
      </w:tr>
      <w:tr w:rsidR="007C4930" w:rsidRPr="007C4930" w:rsidTr="007C4930">
        <w:trPr>
          <w:jc w:val="center"/>
        </w:trPr>
        <w:tc>
          <w:tcPr>
            <w:tcW w:w="129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2015-2016</w:t>
            </w:r>
          </w:p>
        </w:tc>
        <w:tc>
          <w:tcPr>
            <w:tcW w:w="70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19</w:t>
            </w:r>
          </w:p>
        </w:tc>
        <w:tc>
          <w:tcPr>
            <w:tcW w:w="1254"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5  (26,3%)</w:t>
            </w:r>
          </w:p>
        </w:tc>
        <w:tc>
          <w:tcPr>
            <w:tcW w:w="137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 xml:space="preserve">5  (26,3%) </w:t>
            </w:r>
          </w:p>
        </w:tc>
        <w:tc>
          <w:tcPr>
            <w:tcW w:w="1263"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 xml:space="preserve">4 (21%)  </w:t>
            </w:r>
          </w:p>
        </w:tc>
        <w:tc>
          <w:tcPr>
            <w:tcW w:w="1148"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 xml:space="preserve">1 (5,3%)  </w:t>
            </w:r>
          </w:p>
        </w:tc>
        <w:tc>
          <w:tcPr>
            <w:tcW w:w="117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3(15,9%).</w:t>
            </w:r>
          </w:p>
        </w:tc>
        <w:tc>
          <w:tcPr>
            <w:tcW w:w="951"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w:t>
            </w:r>
          </w:p>
        </w:tc>
      </w:tr>
      <w:tr w:rsidR="007C4930" w:rsidRPr="007C4930" w:rsidTr="007C4930">
        <w:trPr>
          <w:jc w:val="center"/>
        </w:trPr>
        <w:tc>
          <w:tcPr>
            <w:tcW w:w="129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2016-2017</w:t>
            </w:r>
          </w:p>
        </w:tc>
        <w:tc>
          <w:tcPr>
            <w:tcW w:w="70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15</w:t>
            </w:r>
          </w:p>
        </w:tc>
        <w:tc>
          <w:tcPr>
            <w:tcW w:w="1254"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0</w:t>
            </w:r>
          </w:p>
        </w:tc>
        <w:tc>
          <w:tcPr>
            <w:tcW w:w="1375"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0</w:t>
            </w:r>
          </w:p>
        </w:tc>
        <w:tc>
          <w:tcPr>
            <w:tcW w:w="1263"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3 (21%)</w:t>
            </w:r>
          </w:p>
        </w:tc>
        <w:tc>
          <w:tcPr>
            <w:tcW w:w="1148"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1 (7%)</w:t>
            </w:r>
          </w:p>
        </w:tc>
        <w:tc>
          <w:tcPr>
            <w:tcW w:w="1176"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2 (14%)</w:t>
            </w:r>
          </w:p>
        </w:tc>
        <w:tc>
          <w:tcPr>
            <w:tcW w:w="951" w:type="dxa"/>
            <w:tcBorders>
              <w:top w:val="single" w:sz="4" w:space="0" w:color="auto"/>
              <w:left w:val="single" w:sz="4" w:space="0" w:color="auto"/>
              <w:bottom w:val="single" w:sz="4" w:space="0" w:color="auto"/>
              <w:right w:val="single" w:sz="4" w:space="0" w:color="auto"/>
            </w:tcBorders>
          </w:tcPr>
          <w:p w:rsidR="007C4930" w:rsidRPr="007C4930" w:rsidRDefault="007C4930" w:rsidP="007C4930">
            <w:pPr>
              <w:spacing w:after="160"/>
              <w:jc w:val="both"/>
              <w:rPr>
                <w:rFonts w:ascii="Times New Roman" w:hAnsi="Times New Roman" w:cs="Times New Roman"/>
              </w:rPr>
            </w:pPr>
            <w:r w:rsidRPr="007C4930">
              <w:rPr>
                <w:rFonts w:ascii="Times New Roman" w:hAnsi="Times New Roman" w:cs="Times New Roman"/>
              </w:rPr>
              <w:t>0</w:t>
            </w:r>
          </w:p>
        </w:tc>
      </w:tr>
    </w:tbl>
    <w:p w:rsidR="007C4930" w:rsidRPr="007C4930" w:rsidRDefault="007C4930" w:rsidP="007C4930">
      <w:pPr>
        <w:jc w:val="both"/>
        <w:rPr>
          <w:rFonts w:ascii="Times New Roman" w:hAnsi="Times New Roman" w:cs="Times New Roman"/>
          <w:color w:val="FF0000"/>
          <w:sz w:val="26"/>
          <w:szCs w:val="26"/>
        </w:rPr>
      </w:pPr>
    </w:p>
    <w:p w:rsidR="007C4930" w:rsidRPr="007C4930" w:rsidRDefault="007C4930" w:rsidP="007C4930">
      <w:pPr>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В 2017 году увеличилось количество учащихся сдавших ЕГЭ по выбору уменьшилось. </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Из заявившихся 9 выпускников отказались от экзамена по обществознании 6, из 5 по физике отказались 3, по истории только 1 из заявившихся принял в ЕГЭ, и, все заявленные по химии и биологии отказались от участия в ГИА по этим предметам. Профильный математику сдавали 6 выпускников из 9 заявившихся.</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b/>
          <w:sz w:val="28"/>
          <w:szCs w:val="28"/>
          <w:lang w:val="ru-RU"/>
        </w:rPr>
        <w:t xml:space="preserve">Анализ результатов ЕГЭ- 2016 по русскому языку </w:t>
      </w:r>
      <w:r w:rsidRPr="007C4930">
        <w:rPr>
          <w:rFonts w:ascii="Times New Roman" w:hAnsi="Times New Roman" w:cs="Times New Roman"/>
          <w:b/>
          <w:sz w:val="28"/>
          <w:szCs w:val="28"/>
          <w:u w:val="single"/>
          <w:lang w:val="ru-RU"/>
        </w:rPr>
        <w:t>МКОУ «СОШ№3» с.п. Сармаково</w:t>
      </w:r>
      <w:r w:rsidRPr="007C4930">
        <w:rPr>
          <w:rFonts w:ascii="Times New Roman" w:hAnsi="Times New Roman" w:cs="Times New Roman"/>
          <w:sz w:val="28"/>
          <w:szCs w:val="28"/>
          <w:lang w:val="ru-RU"/>
        </w:rPr>
        <w:t xml:space="preserve">  </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(анализы ЕГЭ по двум обязательным предметам приводятся без учета пересдачи)</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ФИО учителя – Малаева М.Ш.</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Общее количество участников ЕГЭ по русскому языку – 15</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Количество учеников, не набравших минимальный балл –1</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Количество набравших 70 баллов и более – 1</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Средний балл по школе - 47</w:t>
      </w:r>
    </w:p>
    <w:p w:rsidR="007C4930" w:rsidRPr="007C4930" w:rsidRDefault="007C4930" w:rsidP="007C4930">
      <w:pPr>
        <w:tabs>
          <w:tab w:val="left" w:pos="8364"/>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Средний процент выполнения заданий-58</w:t>
      </w:r>
    </w:p>
    <w:p w:rsidR="007C4930" w:rsidRPr="007C4930" w:rsidRDefault="007C4930" w:rsidP="007C4930">
      <w:pPr>
        <w:tabs>
          <w:tab w:val="left" w:pos="8364"/>
        </w:tabs>
        <w:spacing w:after="160" w:line="259" w:lineRule="auto"/>
        <w:jc w:val="both"/>
        <w:rPr>
          <w:rFonts w:ascii="Times New Roman" w:hAnsi="Times New Roman" w:cs="Times New Roman"/>
          <w:b/>
          <w:sz w:val="28"/>
          <w:szCs w:val="28"/>
          <w:lang w:val="ru-RU"/>
        </w:rPr>
      </w:pPr>
      <w:r w:rsidRPr="007C4930">
        <w:rPr>
          <w:rFonts w:ascii="Times New Roman" w:hAnsi="Times New Roman" w:cs="Times New Roman"/>
          <w:b/>
          <w:sz w:val="28"/>
          <w:szCs w:val="28"/>
          <w:lang w:val="ru-RU"/>
        </w:rPr>
        <w:t>Распределение участников экзамена по полученным тестовым баллам</w:t>
      </w:r>
    </w:p>
    <w:p w:rsidR="007C4930" w:rsidRPr="007C4930" w:rsidRDefault="007C4930" w:rsidP="007C4930">
      <w:pPr>
        <w:tabs>
          <w:tab w:val="left" w:pos="8364"/>
        </w:tabs>
        <w:spacing w:after="160" w:line="259" w:lineRule="auto"/>
        <w:jc w:val="both"/>
        <w:rPr>
          <w:rFonts w:ascii="Times New Roman" w:hAnsi="Times New Roman" w:cs="Times New Roman"/>
          <w:b/>
        </w:rPr>
      </w:pPr>
      <w:r w:rsidRPr="007C4930">
        <w:rPr>
          <w:rFonts w:ascii="Times New Roman" w:hAnsi="Times New Roman" w:cs="Times New Roman"/>
          <w:b/>
        </w:rPr>
        <w:t>Интервал шкалы тестовых баллов</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4"/>
        <w:gridCol w:w="1426"/>
        <w:gridCol w:w="1149"/>
        <w:gridCol w:w="977"/>
        <w:gridCol w:w="980"/>
        <w:gridCol w:w="1076"/>
        <w:gridCol w:w="931"/>
        <w:gridCol w:w="1143"/>
      </w:tblGrid>
      <w:tr w:rsidR="007C4930" w:rsidRPr="007C4930" w:rsidTr="007C4930">
        <w:trPr>
          <w:jc w:val="center"/>
        </w:trPr>
        <w:tc>
          <w:tcPr>
            <w:tcW w:w="1874"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Тестовый балл</w:t>
            </w:r>
          </w:p>
        </w:tc>
        <w:tc>
          <w:tcPr>
            <w:tcW w:w="1426"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0-24</w:t>
            </w:r>
          </w:p>
        </w:tc>
        <w:tc>
          <w:tcPr>
            <w:tcW w:w="1149"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25-30</w:t>
            </w:r>
          </w:p>
        </w:tc>
        <w:tc>
          <w:tcPr>
            <w:tcW w:w="977"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31-49</w:t>
            </w:r>
          </w:p>
        </w:tc>
        <w:tc>
          <w:tcPr>
            <w:tcW w:w="980"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50-60</w:t>
            </w:r>
          </w:p>
        </w:tc>
        <w:tc>
          <w:tcPr>
            <w:tcW w:w="1076"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60-70</w:t>
            </w:r>
          </w:p>
        </w:tc>
        <w:tc>
          <w:tcPr>
            <w:tcW w:w="931"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70-80</w:t>
            </w:r>
          </w:p>
        </w:tc>
        <w:tc>
          <w:tcPr>
            <w:tcW w:w="1143"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80-100</w:t>
            </w:r>
          </w:p>
        </w:tc>
      </w:tr>
      <w:tr w:rsidR="007C4930" w:rsidRPr="007C4930" w:rsidTr="007C4930">
        <w:trPr>
          <w:jc w:val="center"/>
        </w:trPr>
        <w:tc>
          <w:tcPr>
            <w:tcW w:w="1874"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Количество</w:t>
            </w:r>
          </w:p>
        </w:tc>
        <w:tc>
          <w:tcPr>
            <w:tcW w:w="1426"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1</w:t>
            </w:r>
          </w:p>
        </w:tc>
        <w:tc>
          <w:tcPr>
            <w:tcW w:w="1149"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3</w:t>
            </w:r>
          </w:p>
        </w:tc>
        <w:tc>
          <w:tcPr>
            <w:tcW w:w="977"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4</w:t>
            </w:r>
          </w:p>
        </w:tc>
        <w:tc>
          <w:tcPr>
            <w:tcW w:w="980"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5</w:t>
            </w:r>
          </w:p>
        </w:tc>
        <w:tc>
          <w:tcPr>
            <w:tcW w:w="1076"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1</w:t>
            </w:r>
          </w:p>
        </w:tc>
        <w:tc>
          <w:tcPr>
            <w:tcW w:w="931"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1</w:t>
            </w:r>
          </w:p>
        </w:tc>
        <w:tc>
          <w:tcPr>
            <w:tcW w:w="1143" w:type="dxa"/>
          </w:tcPr>
          <w:p w:rsidR="007C4930" w:rsidRPr="007C4930" w:rsidRDefault="007C4930" w:rsidP="007C4930">
            <w:pPr>
              <w:tabs>
                <w:tab w:val="left" w:pos="8364"/>
              </w:tabs>
              <w:jc w:val="both"/>
              <w:rPr>
                <w:rFonts w:ascii="Times New Roman" w:hAnsi="Times New Roman" w:cs="Times New Roman"/>
                <w:b/>
              </w:rPr>
            </w:pPr>
            <w:r w:rsidRPr="007C4930">
              <w:rPr>
                <w:rFonts w:ascii="Times New Roman" w:hAnsi="Times New Roman" w:cs="Times New Roman"/>
                <w:b/>
              </w:rPr>
              <w:t>0</w:t>
            </w:r>
          </w:p>
        </w:tc>
      </w:tr>
    </w:tbl>
    <w:p w:rsidR="007C4930" w:rsidRPr="007C4930" w:rsidRDefault="007C4930" w:rsidP="007C4930">
      <w:pPr>
        <w:tabs>
          <w:tab w:val="left" w:pos="8364"/>
        </w:tabs>
        <w:spacing w:after="160" w:line="259" w:lineRule="auto"/>
        <w:jc w:val="both"/>
        <w:rPr>
          <w:rFonts w:ascii="Times New Roman" w:hAnsi="Times New Roman" w:cs="Times New Roman"/>
          <w:b/>
        </w:rPr>
      </w:pPr>
      <w:r w:rsidRPr="007C4930">
        <w:rPr>
          <w:rFonts w:ascii="Times New Roman" w:hAnsi="Times New Roman" w:cs="Times New Roman"/>
          <w:b/>
        </w:rPr>
        <w:lastRenderedPageBreak/>
        <w:t xml:space="preserve">    </w:t>
      </w:r>
    </w:p>
    <w:p w:rsidR="007C4930" w:rsidRPr="007C4930" w:rsidRDefault="007C4930" w:rsidP="007C4930">
      <w:pPr>
        <w:tabs>
          <w:tab w:val="left" w:pos="8364"/>
        </w:tabs>
        <w:spacing w:after="160" w:line="259" w:lineRule="auto"/>
        <w:jc w:val="both"/>
        <w:rPr>
          <w:rFonts w:ascii="Times New Roman" w:hAnsi="Times New Roman" w:cs="Times New Roman"/>
          <w:sz w:val="28"/>
          <w:szCs w:val="28"/>
          <w:lang w:val="ru-RU"/>
        </w:rPr>
      </w:pPr>
      <w:r w:rsidRPr="007C4930">
        <w:rPr>
          <w:rFonts w:ascii="Times New Roman" w:hAnsi="Times New Roman" w:cs="Times New Roman"/>
          <w:b/>
          <w:sz w:val="28"/>
          <w:szCs w:val="28"/>
          <w:lang w:val="ru-RU"/>
        </w:rPr>
        <w:t xml:space="preserve">      </w:t>
      </w:r>
      <w:r w:rsidRPr="007C4930">
        <w:rPr>
          <w:rFonts w:ascii="Times New Roman" w:hAnsi="Times New Roman" w:cs="Times New Roman"/>
          <w:sz w:val="28"/>
          <w:szCs w:val="28"/>
          <w:lang w:val="ru-RU"/>
        </w:rPr>
        <w:t>Анализ таблицы показывает, что 40 % выпускников набрали от 50 до 70 баллов,  от 30 до 50 -  47%   участников экзамена и лишь 1 (7%) выпускник набрал 76 баллов.   Это свидетельствует о необходимости   более тщательной подготовки обучающихся к государственной итоговой аттестации.</w:t>
      </w:r>
    </w:p>
    <w:p w:rsidR="007C4930" w:rsidRPr="007C4930" w:rsidRDefault="007C4930" w:rsidP="007C4930">
      <w:pPr>
        <w:tabs>
          <w:tab w:val="left" w:pos="4111"/>
        </w:tabs>
        <w:jc w:val="both"/>
        <w:rPr>
          <w:rFonts w:ascii="Times New Roman" w:hAnsi="Times New Roman" w:cs="Times New Roman"/>
          <w:sz w:val="28"/>
          <w:szCs w:val="28"/>
          <w:lang w:val="ru-RU"/>
        </w:rPr>
      </w:pPr>
      <w:r w:rsidRPr="007C4930">
        <w:rPr>
          <w:rFonts w:ascii="Times New Roman" w:hAnsi="Times New Roman" w:cs="Times New Roman"/>
          <w:b/>
          <w:sz w:val="28"/>
          <w:szCs w:val="28"/>
          <w:lang w:val="ru-RU"/>
        </w:rPr>
        <w:t>Анализ результатов ЕГЭ- 2016 по математике (базовый) МКОУ</w:t>
      </w:r>
      <w:r w:rsidRPr="007C4930">
        <w:rPr>
          <w:rFonts w:ascii="Times New Roman" w:hAnsi="Times New Roman" w:cs="Times New Roman"/>
          <w:b/>
          <w:sz w:val="28"/>
          <w:szCs w:val="28"/>
          <w:u w:val="single"/>
          <w:lang w:val="ru-RU"/>
        </w:rPr>
        <w:t xml:space="preserve"> «СОШ№3» с.п. Сармаково</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ФИО учителя – Карданов Г.Х.</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Общее количество участников ЕГЭ по математике – 15</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Общее количество учеников, не набравших минимальный балл –2</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Средний балл по школе – 12.</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Средняя оценка 4. </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Выполнили работу на:</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«5»- 3 (20%)</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«4»-5 (33%)</w:t>
      </w:r>
    </w:p>
    <w:p w:rsidR="007C4930" w:rsidRPr="007C4930" w:rsidRDefault="007C4930" w:rsidP="007C4930">
      <w:pPr>
        <w:tabs>
          <w:tab w:val="left" w:pos="4111"/>
        </w:tabs>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«3»-5 (33%)</w:t>
      </w:r>
    </w:p>
    <w:p w:rsidR="007C4930" w:rsidRPr="00FF52FC" w:rsidRDefault="00FF52FC" w:rsidP="00FF52FC">
      <w:pPr>
        <w:tabs>
          <w:tab w:val="left" w:pos="4111"/>
        </w:tabs>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«2»-2 (13%)</w:t>
      </w:r>
    </w:p>
    <w:p w:rsidR="007C4930" w:rsidRPr="007C4930" w:rsidRDefault="007C4930" w:rsidP="007C4930">
      <w:pPr>
        <w:tabs>
          <w:tab w:val="left" w:pos="4111"/>
        </w:tabs>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Сравнительный анализ успешности сдачи ЕГЭ по  двум обязательным экзаменам:</w:t>
      </w:r>
    </w:p>
    <w:tbl>
      <w:tblPr>
        <w:tblStyle w:val="8"/>
        <w:tblW w:w="9793" w:type="dxa"/>
        <w:tblLook w:val="04A0" w:firstRow="1" w:lastRow="0" w:firstColumn="1" w:lastColumn="0" w:noHBand="0" w:noVBand="1"/>
      </w:tblPr>
      <w:tblGrid>
        <w:gridCol w:w="1102"/>
        <w:gridCol w:w="2032"/>
        <w:gridCol w:w="1984"/>
        <w:gridCol w:w="1418"/>
        <w:gridCol w:w="1843"/>
        <w:gridCol w:w="1394"/>
        <w:gridCol w:w="20"/>
      </w:tblGrid>
      <w:tr w:rsidR="007C4930" w:rsidRPr="006A4F7F" w:rsidTr="007C4930">
        <w:trPr>
          <w:gridAfter w:val="1"/>
          <w:wAfter w:w="20" w:type="dxa"/>
          <w:trHeight w:val="1530"/>
        </w:trPr>
        <w:tc>
          <w:tcPr>
            <w:tcW w:w="1102" w:type="dxa"/>
            <w:vMerge w:val="restart"/>
            <w:hideMark/>
          </w:tcPr>
          <w:p w:rsidR="007C4930" w:rsidRPr="007C4930" w:rsidRDefault="007C4930" w:rsidP="007C4930">
            <w:pPr>
              <w:jc w:val="center"/>
              <w:rPr>
                <w:rFonts w:ascii="Times New Roman" w:hAnsi="Times New Roman" w:cs="Times New Roman"/>
                <w:b/>
                <w:bCs/>
                <w:color w:val="000000"/>
              </w:rPr>
            </w:pPr>
            <w:r w:rsidRPr="007C4930">
              <w:rPr>
                <w:rFonts w:ascii="Times New Roman" w:hAnsi="Times New Roman" w:cs="Times New Roman"/>
                <w:b/>
                <w:bCs/>
                <w:color w:val="000000"/>
              </w:rPr>
              <w:t>Учебный год</w:t>
            </w:r>
          </w:p>
        </w:tc>
        <w:tc>
          <w:tcPr>
            <w:tcW w:w="2032" w:type="dxa"/>
            <w:hideMark/>
          </w:tcPr>
          <w:p w:rsidR="007C4930" w:rsidRPr="007C4930" w:rsidRDefault="007C4930" w:rsidP="007C4930">
            <w:pPr>
              <w:jc w:val="center"/>
              <w:rPr>
                <w:rFonts w:ascii="Times New Roman" w:hAnsi="Times New Roman" w:cs="Times New Roman"/>
                <w:color w:val="000000"/>
                <w:lang w:val="ru-RU"/>
              </w:rPr>
            </w:pPr>
            <w:r w:rsidRPr="007C4930">
              <w:rPr>
                <w:rFonts w:ascii="Times New Roman" w:hAnsi="Times New Roman" w:cs="Times New Roman"/>
                <w:color w:val="000000"/>
                <w:lang w:val="ru-RU"/>
              </w:rPr>
              <w:t xml:space="preserve">Доля обучающихся, не преодолевших  минимальный порог по </w:t>
            </w:r>
            <w:r w:rsidRPr="007C4930">
              <w:rPr>
                <w:rFonts w:ascii="Times New Roman" w:hAnsi="Times New Roman" w:cs="Times New Roman"/>
                <w:b/>
                <w:bCs/>
                <w:color w:val="000000"/>
                <w:lang w:val="ru-RU"/>
              </w:rPr>
              <w:t>русскому</w:t>
            </w:r>
            <w:r w:rsidRPr="007C4930">
              <w:rPr>
                <w:rFonts w:ascii="Times New Roman" w:hAnsi="Times New Roman" w:cs="Times New Roman"/>
                <w:color w:val="000000"/>
                <w:lang w:val="ru-RU"/>
              </w:rPr>
              <w:t xml:space="preserve"> языку ЕГЭ </w:t>
            </w:r>
          </w:p>
        </w:tc>
        <w:tc>
          <w:tcPr>
            <w:tcW w:w="1984" w:type="dxa"/>
            <w:hideMark/>
          </w:tcPr>
          <w:p w:rsidR="007C4930" w:rsidRPr="007C4930" w:rsidRDefault="007C4930" w:rsidP="007C4930">
            <w:pPr>
              <w:jc w:val="center"/>
              <w:rPr>
                <w:rFonts w:ascii="Times New Roman" w:hAnsi="Times New Roman" w:cs="Times New Roman"/>
                <w:color w:val="000000"/>
                <w:lang w:val="ru-RU"/>
              </w:rPr>
            </w:pPr>
            <w:r w:rsidRPr="007C4930">
              <w:rPr>
                <w:rFonts w:ascii="Times New Roman" w:hAnsi="Times New Roman" w:cs="Times New Roman"/>
                <w:color w:val="000000"/>
                <w:lang w:val="ru-RU"/>
              </w:rPr>
              <w:t xml:space="preserve">Доля обучающихся, не преодолевших  минимальный порог по </w:t>
            </w:r>
            <w:r w:rsidRPr="007C4930">
              <w:rPr>
                <w:rFonts w:ascii="Times New Roman" w:hAnsi="Times New Roman" w:cs="Times New Roman"/>
                <w:b/>
                <w:bCs/>
                <w:color w:val="000000"/>
                <w:lang w:val="ru-RU"/>
              </w:rPr>
              <w:t xml:space="preserve">математике ЕГЭ </w:t>
            </w:r>
          </w:p>
        </w:tc>
        <w:tc>
          <w:tcPr>
            <w:tcW w:w="1418" w:type="dxa"/>
            <w:hideMark/>
          </w:tcPr>
          <w:p w:rsidR="007C4930" w:rsidRPr="007C4930" w:rsidRDefault="007C4930" w:rsidP="007C4930">
            <w:pPr>
              <w:jc w:val="center"/>
              <w:rPr>
                <w:rFonts w:ascii="Times New Roman" w:hAnsi="Times New Roman" w:cs="Times New Roman"/>
                <w:color w:val="000000"/>
                <w:lang w:val="ru-RU"/>
              </w:rPr>
            </w:pPr>
            <w:r w:rsidRPr="007C4930">
              <w:rPr>
                <w:rFonts w:ascii="Times New Roman" w:hAnsi="Times New Roman" w:cs="Times New Roman"/>
                <w:color w:val="000000"/>
                <w:lang w:val="ru-RU"/>
              </w:rPr>
              <w:t xml:space="preserve">Средний тестовый балл по </w:t>
            </w:r>
            <w:r w:rsidRPr="007C4930">
              <w:rPr>
                <w:rFonts w:ascii="Times New Roman" w:hAnsi="Times New Roman" w:cs="Times New Roman"/>
                <w:b/>
                <w:bCs/>
                <w:color w:val="000000"/>
                <w:lang w:val="ru-RU"/>
              </w:rPr>
              <w:t xml:space="preserve">русскому языку </w:t>
            </w:r>
          </w:p>
        </w:tc>
        <w:tc>
          <w:tcPr>
            <w:tcW w:w="1843" w:type="dxa"/>
            <w:hideMark/>
          </w:tcPr>
          <w:p w:rsidR="007C4930" w:rsidRPr="007C4930" w:rsidRDefault="007C4930" w:rsidP="007C4930">
            <w:pPr>
              <w:jc w:val="center"/>
              <w:rPr>
                <w:rFonts w:ascii="Times New Roman" w:hAnsi="Times New Roman" w:cs="Times New Roman"/>
                <w:color w:val="000000"/>
                <w:lang w:val="ru-RU"/>
              </w:rPr>
            </w:pPr>
            <w:r w:rsidRPr="007C4930">
              <w:rPr>
                <w:rFonts w:ascii="Times New Roman" w:hAnsi="Times New Roman" w:cs="Times New Roman"/>
                <w:color w:val="000000"/>
                <w:lang w:val="ru-RU"/>
              </w:rPr>
              <w:t xml:space="preserve">Средний тестовый балл по </w:t>
            </w:r>
            <w:r w:rsidRPr="007C4930">
              <w:rPr>
                <w:rFonts w:ascii="Times New Roman" w:hAnsi="Times New Roman" w:cs="Times New Roman"/>
                <w:b/>
                <w:bCs/>
                <w:color w:val="000000"/>
                <w:lang w:val="ru-RU"/>
              </w:rPr>
              <w:t>математике</w:t>
            </w:r>
            <w:r w:rsidRPr="007C4930">
              <w:rPr>
                <w:rFonts w:ascii="Times New Roman" w:hAnsi="Times New Roman" w:cs="Times New Roman"/>
                <w:color w:val="000000"/>
                <w:lang w:val="ru-RU"/>
              </w:rPr>
              <w:t xml:space="preserve"> ЕГЭ (в сравнении с результатами по КБР, РФ)</w:t>
            </w:r>
          </w:p>
        </w:tc>
        <w:tc>
          <w:tcPr>
            <w:tcW w:w="1394" w:type="dxa"/>
            <w:hideMark/>
          </w:tcPr>
          <w:p w:rsidR="007C4930" w:rsidRPr="007C4930" w:rsidRDefault="007C4930" w:rsidP="007C4930">
            <w:pPr>
              <w:jc w:val="center"/>
              <w:rPr>
                <w:rFonts w:ascii="Times New Roman" w:hAnsi="Times New Roman" w:cs="Times New Roman"/>
                <w:color w:val="000000"/>
                <w:lang w:val="ru-RU"/>
              </w:rPr>
            </w:pPr>
            <w:r w:rsidRPr="007C4930">
              <w:rPr>
                <w:rFonts w:ascii="Times New Roman" w:hAnsi="Times New Roman" w:cs="Times New Roman"/>
                <w:color w:val="000000"/>
                <w:lang w:val="ru-RU"/>
              </w:rPr>
              <w:t>Доля выпускников, не получивших аттестаты</w:t>
            </w:r>
          </w:p>
        </w:tc>
      </w:tr>
      <w:tr w:rsidR="007C4930" w:rsidRPr="007C4930" w:rsidTr="007C4930">
        <w:trPr>
          <w:trHeight w:val="230"/>
        </w:trPr>
        <w:tc>
          <w:tcPr>
            <w:tcW w:w="1102" w:type="dxa"/>
            <w:vMerge/>
            <w:hideMark/>
          </w:tcPr>
          <w:p w:rsidR="007C4930" w:rsidRPr="007C4930" w:rsidRDefault="007C4930" w:rsidP="007C4930">
            <w:pPr>
              <w:rPr>
                <w:rFonts w:ascii="Times New Roman" w:hAnsi="Times New Roman" w:cs="Times New Roman"/>
                <w:b/>
                <w:bCs/>
                <w:color w:val="000000"/>
                <w:lang w:val="ru-RU"/>
              </w:rPr>
            </w:pPr>
          </w:p>
        </w:tc>
        <w:tc>
          <w:tcPr>
            <w:tcW w:w="2032" w:type="dxa"/>
            <w:hideMark/>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ОО</w:t>
            </w:r>
          </w:p>
        </w:tc>
        <w:tc>
          <w:tcPr>
            <w:tcW w:w="1984" w:type="dxa"/>
            <w:hideMark/>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ОО</w:t>
            </w:r>
          </w:p>
        </w:tc>
        <w:tc>
          <w:tcPr>
            <w:tcW w:w="1418" w:type="dxa"/>
            <w:hideMark/>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ОО</w:t>
            </w:r>
          </w:p>
        </w:tc>
        <w:tc>
          <w:tcPr>
            <w:tcW w:w="1843" w:type="dxa"/>
            <w:hideMark/>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ОО</w:t>
            </w:r>
          </w:p>
        </w:tc>
        <w:tc>
          <w:tcPr>
            <w:tcW w:w="1414" w:type="dxa"/>
            <w:gridSpan w:val="2"/>
            <w:hideMark/>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ОО</w:t>
            </w:r>
          </w:p>
        </w:tc>
      </w:tr>
      <w:tr w:rsidR="007C4930" w:rsidRPr="007C4930" w:rsidTr="007C4930">
        <w:trPr>
          <w:trHeight w:val="300"/>
        </w:trPr>
        <w:tc>
          <w:tcPr>
            <w:tcW w:w="1102" w:type="dxa"/>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2014/2015</w:t>
            </w:r>
          </w:p>
        </w:tc>
        <w:tc>
          <w:tcPr>
            <w:tcW w:w="2032"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12,50%</w:t>
            </w:r>
          </w:p>
        </w:tc>
        <w:tc>
          <w:tcPr>
            <w:tcW w:w="1984"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20,83%</w:t>
            </w:r>
          </w:p>
        </w:tc>
        <w:tc>
          <w:tcPr>
            <w:tcW w:w="1418"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48,9</w:t>
            </w:r>
          </w:p>
        </w:tc>
        <w:tc>
          <w:tcPr>
            <w:tcW w:w="1843"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9,5</w:t>
            </w:r>
          </w:p>
        </w:tc>
        <w:tc>
          <w:tcPr>
            <w:tcW w:w="1414" w:type="dxa"/>
            <w:gridSpan w:val="2"/>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20,83%</w:t>
            </w:r>
          </w:p>
        </w:tc>
      </w:tr>
      <w:tr w:rsidR="007C4930" w:rsidRPr="007C4930" w:rsidTr="007C4930">
        <w:trPr>
          <w:trHeight w:val="300"/>
        </w:trPr>
        <w:tc>
          <w:tcPr>
            <w:tcW w:w="1102" w:type="dxa"/>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2015/2016</w:t>
            </w:r>
          </w:p>
        </w:tc>
        <w:tc>
          <w:tcPr>
            <w:tcW w:w="2032"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5,26%</w:t>
            </w:r>
          </w:p>
        </w:tc>
        <w:tc>
          <w:tcPr>
            <w:tcW w:w="1984"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0%</w:t>
            </w:r>
          </w:p>
        </w:tc>
        <w:tc>
          <w:tcPr>
            <w:tcW w:w="1418"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49,4</w:t>
            </w:r>
          </w:p>
        </w:tc>
        <w:tc>
          <w:tcPr>
            <w:tcW w:w="1843"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10,2</w:t>
            </w:r>
          </w:p>
        </w:tc>
        <w:tc>
          <w:tcPr>
            <w:tcW w:w="1414" w:type="dxa"/>
            <w:gridSpan w:val="2"/>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5,26</w:t>
            </w:r>
          </w:p>
        </w:tc>
      </w:tr>
      <w:tr w:rsidR="007C4930" w:rsidRPr="007C4930" w:rsidTr="007C4930">
        <w:trPr>
          <w:trHeight w:val="300"/>
        </w:trPr>
        <w:tc>
          <w:tcPr>
            <w:tcW w:w="1102" w:type="dxa"/>
          </w:tcPr>
          <w:p w:rsidR="007C4930" w:rsidRPr="007C4930" w:rsidRDefault="007C4930" w:rsidP="007C4930">
            <w:pPr>
              <w:jc w:val="center"/>
              <w:rPr>
                <w:rFonts w:ascii="Times New Roman" w:hAnsi="Times New Roman" w:cs="Times New Roman"/>
                <w:color w:val="000000"/>
              </w:rPr>
            </w:pPr>
            <w:r w:rsidRPr="007C4930">
              <w:rPr>
                <w:rFonts w:ascii="Times New Roman" w:hAnsi="Times New Roman" w:cs="Times New Roman"/>
                <w:color w:val="000000"/>
              </w:rPr>
              <w:t>2016/2017</w:t>
            </w:r>
          </w:p>
        </w:tc>
        <w:tc>
          <w:tcPr>
            <w:tcW w:w="2032"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6,6%</w:t>
            </w:r>
          </w:p>
        </w:tc>
        <w:tc>
          <w:tcPr>
            <w:tcW w:w="1984"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0%</w:t>
            </w:r>
          </w:p>
        </w:tc>
        <w:tc>
          <w:tcPr>
            <w:tcW w:w="1418"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47</w:t>
            </w:r>
          </w:p>
        </w:tc>
        <w:tc>
          <w:tcPr>
            <w:tcW w:w="1843" w:type="dxa"/>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12</w:t>
            </w:r>
          </w:p>
        </w:tc>
        <w:tc>
          <w:tcPr>
            <w:tcW w:w="1414" w:type="dxa"/>
            <w:gridSpan w:val="2"/>
          </w:tcPr>
          <w:p w:rsidR="007C4930" w:rsidRPr="007C4930" w:rsidRDefault="007C4930" w:rsidP="007C4930">
            <w:pPr>
              <w:jc w:val="center"/>
              <w:rPr>
                <w:rFonts w:ascii="Times New Roman" w:hAnsi="Times New Roman" w:cs="Times New Roman"/>
                <w:sz w:val="22"/>
                <w:szCs w:val="22"/>
              </w:rPr>
            </w:pPr>
            <w:r w:rsidRPr="007C4930">
              <w:rPr>
                <w:rFonts w:ascii="Times New Roman" w:hAnsi="Times New Roman" w:cs="Times New Roman"/>
                <w:sz w:val="22"/>
                <w:szCs w:val="22"/>
              </w:rPr>
              <w:t>6,6%</w:t>
            </w:r>
          </w:p>
        </w:tc>
      </w:tr>
    </w:tbl>
    <w:p w:rsidR="007C4930" w:rsidRPr="007C4930" w:rsidRDefault="007C4930" w:rsidP="007C4930">
      <w:pPr>
        <w:tabs>
          <w:tab w:val="left" w:pos="4111"/>
        </w:tabs>
        <w:jc w:val="both"/>
        <w:rPr>
          <w:rFonts w:ascii="Times New Roman" w:hAnsi="Times New Roman" w:cs="Times New Roman"/>
          <w:color w:val="FF0000"/>
        </w:rPr>
      </w:pPr>
    </w:p>
    <w:p w:rsidR="007C4930" w:rsidRPr="007C4930" w:rsidRDefault="007C4930" w:rsidP="007C4930">
      <w:pPr>
        <w:tabs>
          <w:tab w:val="left" w:pos="4111"/>
        </w:tabs>
        <w:jc w:val="both"/>
        <w:rPr>
          <w:rFonts w:ascii="Times New Roman" w:hAnsi="Times New Roman" w:cs="Times New Roman"/>
          <w:sz w:val="28"/>
          <w:szCs w:val="28"/>
          <w:lang w:val="ru-RU"/>
        </w:rPr>
      </w:pPr>
      <w:r w:rsidRPr="007C4930">
        <w:rPr>
          <w:rFonts w:ascii="Times New Roman" w:hAnsi="Times New Roman" w:cs="Times New Roman"/>
          <w:color w:val="FF0000"/>
          <w:sz w:val="28"/>
          <w:szCs w:val="28"/>
          <w:lang w:val="ru-RU"/>
        </w:rPr>
        <w:t xml:space="preserve">     </w:t>
      </w:r>
      <w:r w:rsidRPr="007C4930">
        <w:rPr>
          <w:rFonts w:ascii="Times New Roman" w:hAnsi="Times New Roman" w:cs="Times New Roman"/>
          <w:sz w:val="28"/>
          <w:szCs w:val="28"/>
          <w:lang w:val="ru-RU"/>
        </w:rPr>
        <w:t xml:space="preserve">Данные результаты свидетельствуют о том, что уровень и качество подготовки выпускников 11 класса соответствуют требованиям Федерального стандартов образования и требованиям уровня подготовки учащихся по математике. </w:t>
      </w:r>
    </w:p>
    <w:p w:rsidR="007C4930" w:rsidRPr="007C4930" w:rsidRDefault="007C4930" w:rsidP="007C4930">
      <w:pPr>
        <w:tabs>
          <w:tab w:val="left" w:pos="4111"/>
        </w:tabs>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Рекомендации:</w:t>
      </w:r>
    </w:p>
    <w:p w:rsidR="007C4930" w:rsidRPr="007C4930" w:rsidRDefault="007C4930" w:rsidP="007C4930">
      <w:pPr>
        <w:tabs>
          <w:tab w:val="left" w:pos="4111"/>
        </w:tabs>
        <w:jc w:val="both"/>
        <w:rPr>
          <w:rFonts w:ascii="Times New Roman" w:hAnsi="Times New Roman" w:cs="Times New Roman"/>
          <w:sz w:val="28"/>
          <w:szCs w:val="28"/>
          <w:lang w:val="ru-RU"/>
        </w:rPr>
      </w:pPr>
      <w:r w:rsidRPr="007C4930">
        <w:rPr>
          <w:rFonts w:ascii="Times New Roman" w:hAnsi="Times New Roman" w:cs="Times New Roman"/>
          <w:sz w:val="28"/>
          <w:szCs w:val="28"/>
        </w:rPr>
        <w:sym w:font="Symbol" w:char="F02D"/>
      </w:r>
      <w:r w:rsidRPr="007C4930">
        <w:rPr>
          <w:rFonts w:ascii="Times New Roman" w:hAnsi="Times New Roman" w:cs="Times New Roman"/>
          <w:sz w:val="28"/>
          <w:szCs w:val="28"/>
          <w:lang w:val="ru-RU"/>
        </w:rPr>
        <w:t xml:space="preserve"> изучить и обсудить данные аналитические материалы и методические рекомендации по итогам проведения ЕГЭ в 2017 году. Постоянно держать в поле зрения материалы по итогам проведения ЕГЭ, публикуемые в специализированных периодических изданиях; </w:t>
      </w:r>
    </w:p>
    <w:p w:rsidR="007C4930" w:rsidRPr="007C4930" w:rsidRDefault="007C4930" w:rsidP="007C4930">
      <w:pPr>
        <w:tabs>
          <w:tab w:val="left" w:pos="4111"/>
        </w:tabs>
        <w:jc w:val="both"/>
        <w:rPr>
          <w:rFonts w:ascii="Times New Roman" w:hAnsi="Times New Roman" w:cs="Times New Roman"/>
          <w:sz w:val="28"/>
          <w:szCs w:val="28"/>
          <w:lang w:val="ru-RU"/>
        </w:rPr>
      </w:pPr>
      <w:r w:rsidRPr="007C4930">
        <w:rPr>
          <w:rFonts w:ascii="Times New Roman" w:hAnsi="Times New Roman" w:cs="Times New Roman"/>
          <w:sz w:val="28"/>
          <w:szCs w:val="28"/>
        </w:rPr>
        <w:sym w:font="Symbol" w:char="F02D"/>
      </w:r>
      <w:r w:rsidRPr="007C4930">
        <w:rPr>
          <w:rFonts w:ascii="Times New Roman" w:hAnsi="Times New Roman" w:cs="Times New Roman"/>
          <w:sz w:val="28"/>
          <w:szCs w:val="28"/>
          <w:lang w:val="ru-RU"/>
        </w:rPr>
        <w:t xml:space="preserve"> использовать в своей работе возможности, предоставляемые многочисленными сборниками по подготовке к ЕГЭ, систематическими публикациями в специализированной прессе, возможностями Интернета (демонстрационный </w:t>
      </w:r>
      <w:r w:rsidRPr="007C4930">
        <w:rPr>
          <w:rFonts w:ascii="Times New Roman" w:hAnsi="Times New Roman" w:cs="Times New Roman"/>
          <w:sz w:val="28"/>
          <w:szCs w:val="28"/>
          <w:lang w:val="ru-RU"/>
        </w:rPr>
        <w:lastRenderedPageBreak/>
        <w:t>вариант контрольно-измерительных материалов, демоверсии прошлых лет, интерактивные версии, открытый сегмент банка заданий по для проведения ЕГЭ);</w:t>
      </w:r>
    </w:p>
    <w:p w:rsidR="007C4930" w:rsidRPr="007C4930" w:rsidRDefault="007C4930" w:rsidP="007C4930">
      <w:pPr>
        <w:tabs>
          <w:tab w:val="left" w:pos="4111"/>
        </w:tabs>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w:t>
      </w:r>
      <w:r w:rsidRPr="007C4930">
        <w:rPr>
          <w:rFonts w:ascii="Times New Roman" w:hAnsi="Times New Roman" w:cs="Times New Roman"/>
          <w:sz w:val="28"/>
          <w:szCs w:val="28"/>
        </w:rPr>
        <w:sym w:font="Symbol" w:char="F02D"/>
      </w:r>
      <w:r w:rsidRPr="007C4930">
        <w:rPr>
          <w:rFonts w:ascii="Times New Roman" w:hAnsi="Times New Roman" w:cs="Times New Roman"/>
          <w:sz w:val="28"/>
          <w:szCs w:val="28"/>
          <w:lang w:val="ru-RU"/>
        </w:rPr>
        <w:t xml:space="preserve">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w:t>
      </w:r>
    </w:p>
    <w:p w:rsidR="007C4930" w:rsidRPr="00FF52FC" w:rsidRDefault="007C4930" w:rsidP="007C4930">
      <w:pPr>
        <w:tabs>
          <w:tab w:val="left" w:pos="4111"/>
        </w:tabs>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t xml:space="preserve"> </w:t>
      </w:r>
      <w:r w:rsidRPr="007C4930">
        <w:rPr>
          <w:rFonts w:ascii="Times New Roman" w:hAnsi="Times New Roman" w:cs="Times New Roman"/>
          <w:sz w:val="28"/>
          <w:szCs w:val="28"/>
        </w:rPr>
        <w:sym w:font="Symbol" w:char="F02D"/>
      </w:r>
      <w:r w:rsidRPr="007C4930">
        <w:rPr>
          <w:rFonts w:ascii="Times New Roman" w:hAnsi="Times New Roman" w:cs="Times New Roman"/>
          <w:sz w:val="28"/>
          <w:szCs w:val="28"/>
          <w:lang w:val="ru-RU"/>
        </w:rPr>
        <w:t xml:space="preserve"> эффективно реализовывать уровневую дифференциацию в процессе преподавания математики: уделить особое внимание учителей на формирование базовых знаний и умений учащихся, которые не ориентированы на более глубокое изучение математики при продолжении образования, а также обеспечение продвижения учащихся, которые и</w:t>
      </w:r>
      <w:r w:rsidR="00FF52FC">
        <w:rPr>
          <w:rFonts w:ascii="Times New Roman" w:hAnsi="Times New Roman" w:cs="Times New Roman"/>
          <w:sz w:val="28"/>
          <w:szCs w:val="28"/>
          <w:lang w:val="ru-RU"/>
        </w:rPr>
        <w:t>меют высокую учебную мотивацию.</w:t>
      </w:r>
    </w:p>
    <w:p w:rsidR="007C4930" w:rsidRPr="007C4930" w:rsidRDefault="007C4930" w:rsidP="007C4930">
      <w:pPr>
        <w:spacing w:after="0"/>
        <w:jc w:val="center"/>
        <w:rPr>
          <w:rFonts w:ascii="Times New Roman" w:hAnsi="Times New Roman" w:cs="Times New Roman"/>
          <w:b/>
          <w:sz w:val="28"/>
          <w:szCs w:val="28"/>
          <w:lang w:val="ru-RU"/>
        </w:rPr>
      </w:pPr>
      <w:r w:rsidRPr="007C4930">
        <w:rPr>
          <w:rFonts w:ascii="Times New Roman" w:hAnsi="Times New Roman" w:cs="Times New Roman"/>
          <w:b/>
          <w:sz w:val="28"/>
          <w:szCs w:val="28"/>
          <w:lang w:val="ru-RU"/>
        </w:rPr>
        <w:t>Мониторинг качества знаний по итоговой аттестации</w:t>
      </w:r>
    </w:p>
    <w:p w:rsidR="007C4930" w:rsidRPr="007C4930" w:rsidRDefault="007C4930" w:rsidP="007C4930">
      <w:pPr>
        <w:spacing w:after="0"/>
        <w:jc w:val="center"/>
        <w:rPr>
          <w:rFonts w:ascii="Times New Roman" w:hAnsi="Times New Roman" w:cs="Times New Roman"/>
          <w:b/>
          <w:sz w:val="28"/>
          <w:szCs w:val="28"/>
        </w:rPr>
      </w:pPr>
      <w:r w:rsidRPr="007C4930">
        <w:rPr>
          <w:rFonts w:ascii="Times New Roman" w:hAnsi="Times New Roman" w:cs="Times New Roman"/>
          <w:b/>
          <w:sz w:val="28"/>
          <w:szCs w:val="28"/>
        </w:rPr>
        <w:t>за курс  среднего общего образования</w:t>
      </w:r>
    </w:p>
    <w:p w:rsidR="007C4930" w:rsidRPr="007C4930" w:rsidRDefault="007C4930" w:rsidP="007C4930">
      <w:pPr>
        <w:spacing w:after="0"/>
        <w:jc w:val="both"/>
        <w:rPr>
          <w:rFonts w:ascii="Times New Roman" w:hAnsi="Times New Roman" w:cs="Times New Roman"/>
          <w:b/>
          <w:color w:val="FF0000"/>
          <w:sz w:val="28"/>
          <w:szCs w:val="28"/>
        </w:rPr>
      </w:pPr>
    </w:p>
    <w:tbl>
      <w:tblPr>
        <w:tblpPr w:leftFromText="180" w:rightFromText="180" w:vertAnchor="text" w:horzAnchor="margin" w:tblpXSpec="center" w:tblpY="3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117"/>
        <w:gridCol w:w="8"/>
        <w:gridCol w:w="2126"/>
        <w:gridCol w:w="2270"/>
      </w:tblGrid>
      <w:tr w:rsidR="007C4930" w:rsidRPr="007C4930" w:rsidTr="007C4930">
        <w:trPr>
          <w:trHeight w:val="369"/>
        </w:trPr>
        <w:tc>
          <w:tcPr>
            <w:tcW w:w="3085" w:type="dxa"/>
            <w:vMerge w:val="restart"/>
          </w:tcPr>
          <w:p w:rsidR="007C4930" w:rsidRPr="007C4930" w:rsidRDefault="007C4930" w:rsidP="007C4930">
            <w:pPr>
              <w:jc w:val="center"/>
              <w:rPr>
                <w:rFonts w:ascii="Times New Roman" w:hAnsi="Times New Roman" w:cs="Times New Roman"/>
              </w:rPr>
            </w:pPr>
          </w:p>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Предмет</w:t>
            </w:r>
          </w:p>
        </w:tc>
        <w:tc>
          <w:tcPr>
            <w:tcW w:w="2125" w:type="dxa"/>
            <w:gridSpan w:val="2"/>
            <w:tcBorders>
              <w:bottom w:val="nil"/>
            </w:tcBorders>
          </w:tcPr>
          <w:p w:rsidR="007C4930" w:rsidRPr="007C4930" w:rsidRDefault="007C4930" w:rsidP="007C4930">
            <w:pPr>
              <w:tabs>
                <w:tab w:val="left" w:pos="794"/>
              </w:tabs>
              <w:jc w:val="center"/>
              <w:rPr>
                <w:rFonts w:ascii="Times New Roman" w:hAnsi="Times New Roman" w:cs="Times New Roman"/>
              </w:rPr>
            </w:pPr>
            <w:r w:rsidRPr="007C4930">
              <w:rPr>
                <w:rFonts w:ascii="Times New Roman" w:hAnsi="Times New Roman" w:cs="Times New Roman"/>
              </w:rPr>
              <w:t>2015 г.</w:t>
            </w:r>
          </w:p>
        </w:tc>
        <w:tc>
          <w:tcPr>
            <w:tcW w:w="2126" w:type="dxa"/>
            <w:tcBorders>
              <w:bottom w:val="nil"/>
            </w:tcBorders>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2016 г.</w:t>
            </w:r>
          </w:p>
        </w:tc>
        <w:tc>
          <w:tcPr>
            <w:tcW w:w="2270" w:type="dxa"/>
            <w:vMerge w:val="restart"/>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2017 г.</w:t>
            </w:r>
          </w:p>
        </w:tc>
      </w:tr>
      <w:tr w:rsidR="007C4930" w:rsidRPr="007C4930" w:rsidTr="007C4930">
        <w:trPr>
          <w:trHeight w:val="276"/>
        </w:trPr>
        <w:tc>
          <w:tcPr>
            <w:tcW w:w="3085" w:type="dxa"/>
            <w:vMerge/>
          </w:tcPr>
          <w:p w:rsidR="007C4930" w:rsidRPr="007C4930" w:rsidRDefault="007C4930" w:rsidP="007C4930">
            <w:pPr>
              <w:jc w:val="center"/>
              <w:rPr>
                <w:rFonts w:ascii="Times New Roman" w:hAnsi="Times New Roman" w:cs="Times New Roman"/>
              </w:rPr>
            </w:pPr>
          </w:p>
        </w:tc>
        <w:tc>
          <w:tcPr>
            <w:tcW w:w="2117" w:type="dxa"/>
            <w:tcBorders>
              <w:top w:val="nil"/>
            </w:tcBorders>
          </w:tcPr>
          <w:p w:rsidR="007C4930" w:rsidRPr="007C4930" w:rsidRDefault="007C4930" w:rsidP="007C4930">
            <w:pPr>
              <w:jc w:val="both"/>
              <w:rPr>
                <w:rFonts w:ascii="Times New Roman" w:hAnsi="Times New Roman" w:cs="Times New Roman"/>
              </w:rPr>
            </w:pPr>
          </w:p>
        </w:tc>
        <w:tc>
          <w:tcPr>
            <w:tcW w:w="2134" w:type="dxa"/>
            <w:gridSpan w:val="2"/>
            <w:tcBorders>
              <w:top w:val="nil"/>
            </w:tcBorders>
          </w:tcPr>
          <w:p w:rsidR="007C4930" w:rsidRPr="007C4930" w:rsidRDefault="007C4930" w:rsidP="007C4930">
            <w:pPr>
              <w:jc w:val="both"/>
              <w:rPr>
                <w:rFonts w:ascii="Times New Roman" w:hAnsi="Times New Roman" w:cs="Times New Roman"/>
              </w:rPr>
            </w:pPr>
          </w:p>
        </w:tc>
        <w:tc>
          <w:tcPr>
            <w:tcW w:w="2270" w:type="dxa"/>
            <w:vMerge/>
          </w:tcPr>
          <w:p w:rsidR="007C4930" w:rsidRPr="007C4930" w:rsidRDefault="007C4930" w:rsidP="007C4930">
            <w:pPr>
              <w:jc w:val="both"/>
              <w:rPr>
                <w:rFonts w:ascii="Times New Roman" w:hAnsi="Times New Roman" w:cs="Times New Roman"/>
              </w:rPr>
            </w:pPr>
          </w:p>
        </w:tc>
      </w:tr>
      <w:tr w:rsidR="007C4930" w:rsidRPr="007C4930" w:rsidTr="007C4930">
        <w:trPr>
          <w:trHeight w:val="344"/>
        </w:trPr>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математика (базовый. уровень)</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9,5</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10,2</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12</w:t>
            </w:r>
          </w:p>
        </w:tc>
      </w:tr>
      <w:tr w:rsidR="007C4930" w:rsidRPr="007C4930" w:rsidTr="007C4930">
        <w:trPr>
          <w:trHeight w:val="344"/>
        </w:trPr>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математика  (проф. уровень)</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48</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40,4</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51</w:t>
            </w:r>
          </w:p>
        </w:tc>
      </w:tr>
      <w:tr w:rsidR="007C4930" w:rsidRPr="007C4930" w:rsidTr="007C4930">
        <w:trPr>
          <w:trHeight w:val="210"/>
        </w:trPr>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 xml:space="preserve">русский язык </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48,9</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49,4</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47</w:t>
            </w:r>
          </w:p>
        </w:tc>
      </w:tr>
      <w:tr w:rsidR="007C4930" w:rsidRPr="007C4930" w:rsidTr="007C4930">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физика</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30</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43</w:t>
            </w:r>
          </w:p>
        </w:tc>
      </w:tr>
      <w:tr w:rsidR="007C4930" w:rsidRPr="007C4930" w:rsidTr="007C4930">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биология</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50,3</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39,4</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w:t>
            </w:r>
          </w:p>
        </w:tc>
      </w:tr>
      <w:tr w:rsidR="007C4930" w:rsidRPr="007C4930" w:rsidTr="007C4930">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химия</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51</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38,8</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w:t>
            </w:r>
          </w:p>
        </w:tc>
      </w:tr>
      <w:tr w:rsidR="007C4930" w:rsidRPr="007C4930" w:rsidTr="007C4930">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история</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30,5</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18</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w:t>
            </w:r>
          </w:p>
        </w:tc>
      </w:tr>
      <w:tr w:rsidR="007C4930" w:rsidRPr="007C4930" w:rsidTr="007C4930">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обществознание</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35,8</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41</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57</w:t>
            </w:r>
          </w:p>
        </w:tc>
      </w:tr>
      <w:tr w:rsidR="007C4930" w:rsidRPr="007C4930" w:rsidTr="007C4930">
        <w:tc>
          <w:tcPr>
            <w:tcW w:w="3085" w:type="dxa"/>
          </w:tcPr>
          <w:p w:rsidR="007C4930" w:rsidRPr="007C4930" w:rsidRDefault="007C4930" w:rsidP="007C4930">
            <w:pPr>
              <w:rPr>
                <w:rFonts w:ascii="Times New Roman" w:hAnsi="Times New Roman" w:cs="Times New Roman"/>
              </w:rPr>
            </w:pPr>
            <w:r w:rsidRPr="007C4930">
              <w:rPr>
                <w:rFonts w:ascii="Times New Roman" w:hAnsi="Times New Roman" w:cs="Times New Roman"/>
              </w:rPr>
              <w:t>литература</w:t>
            </w:r>
          </w:p>
        </w:tc>
        <w:tc>
          <w:tcPr>
            <w:tcW w:w="2117"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54</w:t>
            </w:r>
          </w:p>
        </w:tc>
        <w:tc>
          <w:tcPr>
            <w:tcW w:w="2134" w:type="dxa"/>
            <w:gridSpan w:val="2"/>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w:t>
            </w:r>
          </w:p>
        </w:tc>
        <w:tc>
          <w:tcPr>
            <w:tcW w:w="2270" w:type="dxa"/>
          </w:tcPr>
          <w:p w:rsidR="007C4930" w:rsidRPr="007C4930" w:rsidRDefault="007C4930" w:rsidP="007C4930">
            <w:pPr>
              <w:jc w:val="center"/>
              <w:rPr>
                <w:rFonts w:ascii="Times New Roman" w:hAnsi="Times New Roman" w:cs="Times New Roman"/>
              </w:rPr>
            </w:pPr>
            <w:r w:rsidRPr="007C4930">
              <w:rPr>
                <w:rFonts w:ascii="Times New Roman" w:hAnsi="Times New Roman" w:cs="Times New Roman"/>
              </w:rPr>
              <w:t>-</w:t>
            </w:r>
          </w:p>
        </w:tc>
      </w:tr>
    </w:tbl>
    <w:p w:rsidR="007C4930" w:rsidRPr="007C4930" w:rsidRDefault="007C4930" w:rsidP="007C4930">
      <w:pPr>
        <w:jc w:val="both"/>
        <w:rPr>
          <w:rFonts w:ascii="Times New Roman" w:hAnsi="Times New Roman" w:cs="Times New Roman"/>
          <w:color w:val="FF0000"/>
        </w:rPr>
      </w:pPr>
    </w:p>
    <w:p w:rsidR="007C4930" w:rsidRPr="007C4930" w:rsidRDefault="007C4930" w:rsidP="007C4930">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C4930">
        <w:rPr>
          <w:rFonts w:ascii="Times New Roman" w:hAnsi="Times New Roman" w:cs="Times New Roman"/>
          <w:sz w:val="28"/>
          <w:szCs w:val="28"/>
          <w:lang w:val="ru-RU"/>
        </w:rPr>
        <w:t>Данные таблицы показывают, что положительная динамика по результатам сдачи ЕГЭ наблюдается по математике, физике, обществознании.</w:t>
      </w:r>
    </w:p>
    <w:p w:rsidR="007C4930" w:rsidRPr="007C4930" w:rsidRDefault="007C4930" w:rsidP="007C4930">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C4930">
        <w:rPr>
          <w:rFonts w:ascii="Times New Roman" w:hAnsi="Times New Roman" w:cs="Times New Roman"/>
          <w:sz w:val="28"/>
          <w:szCs w:val="28"/>
          <w:lang w:val="ru-RU"/>
        </w:rPr>
        <w:t xml:space="preserve">Наряду с низкими результатами выпускники школы не получили и высокие результаты.   </w:t>
      </w:r>
    </w:p>
    <w:p w:rsidR="007C4930" w:rsidRPr="007C4930" w:rsidRDefault="007C4930" w:rsidP="007C4930">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C4930">
        <w:rPr>
          <w:rFonts w:ascii="Times New Roman" w:hAnsi="Times New Roman" w:cs="Times New Roman"/>
          <w:sz w:val="28"/>
          <w:szCs w:val="28"/>
          <w:lang w:val="ru-RU"/>
        </w:rPr>
        <w:t>76 баллов   получил 1 участник ЕГЭ по русскому языку Шидов Арсен. (в прошлом учебном году балла тоже 1 ученица получила 71 балл)</w:t>
      </w:r>
      <w:r>
        <w:rPr>
          <w:rFonts w:ascii="Times New Roman" w:hAnsi="Times New Roman" w:cs="Times New Roman"/>
          <w:sz w:val="28"/>
          <w:szCs w:val="28"/>
          <w:lang w:val="ru-RU"/>
        </w:rPr>
        <w:t>.</w:t>
      </w:r>
      <w:r w:rsidRPr="007C4930">
        <w:rPr>
          <w:rFonts w:ascii="Times New Roman" w:hAnsi="Times New Roman" w:cs="Times New Roman"/>
          <w:sz w:val="28"/>
          <w:szCs w:val="28"/>
          <w:lang w:val="ru-RU"/>
        </w:rPr>
        <w:t xml:space="preserve"> </w:t>
      </w:r>
    </w:p>
    <w:p w:rsidR="007C4930" w:rsidRPr="007C4930" w:rsidRDefault="007C4930" w:rsidP="007C493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C4930">
        <w:rPr>
          <w:rFonts w:ascii="Times New Roman" w:hAnsi="Times New Roman" w:cs="Times New Roman"/>
          <w:sz w:val="28"/>
          <w:szCs w:val="28"/>
          <w:lang w:val="ru-RU"/>
        </w:rPr>
        <w:t>Результаты ЕГЭ по всем предметам свидетельствуют о необходимости усиления контроля со стороны администрации ОУ за качеством преподавания предметов, отсутствии дифференцированной работы с учащимися на уроках и во внеурочное время, отсутствии системной работы как с отстающими, так и с одаренными учащимися. С начала нового учебного года необходимо совершенствовать методы и формы преподавания по всем предметам.</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lang w:val="ru-RU"/>
        </w:rPr>
        <w:lastRenderedPageBreak/>
        <w:t>Центральным элементом образовательной системы оценки качества стала государственная (итоговая) аттестация, поэтому важно:</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 найти факторы, повышающие и понижающие успешность учащихся при сдаче экзаменов;</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 правильно организовать подготовку учащихся по индивидуальным программам, составленным на основе диагностики пробелов в знаниях.</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Хотя была проделана большая работа, всё же педагогический коллектив не избежал</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недостатков:</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 все педагоги провозглашали в своей работе индивидуальный подход в обучении, но качество его пока остается недостаточным. Слаба работа с одарёнными по решению заданий повышенной сложности и со слабоуспевающими по ликвидации пробелов в знаниях;</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 формы и методы уроков недостаточно совершенствовались. Не все учителя используют в работе современные технологии, позволяющие повысить плотность и качество содержания уроков, их наглядность;</w:t>
      </w:r>
    </w:p>
    <w:p w:rsidR="007C4930" w:rsidRP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 плохая память, низкий уровень общеучебных навыков, таких как техника чтения, понимание и анализ прочитанного являются факторами, снижающими качество.</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Недоработка в этом направлении в начальной школе, слабо исправляется в средней, а в старшем – превращается в проблему;</w:t>
      </w:r>
    </w:p>
    <w:p w:rsidR="007C4930" w:rsidRDefault="007C4930" w:rsidP="007C4930">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 низкий уровень самообразования учителей-предметников затрудняет быстрый и эффе</w:t>
      </w:r>
      <w:r>
        <w:rPr>
          <w:rFonts w:ascii="Times New Roman" w:hAnsi="Times New Roman" w:cs="Times New Roman"/>
          <w:sz w:val="28"/>
          <w:szCs w:val="28"/>
          <w:lang w:val="ru-RU"/>
        </w:rPr>
        <w:t>ктивный путь повышения качеств.</w:t>
      </w:r>
    </w:p>
    <w:p w:rsidR="007C4930" w:rsidRPr="007C4930" w:rsidRDefault="007C4930" w:rsidP="007C4930">
      <w:pPr>
        <w:spacing w:after="0"/>
        <w:jc w:val="both"/>
        <w:rPr>
          <w:rFonts w:ascii="Times New Roman" w:hAnsi="Times New Roman" w:cs="Times New Roman"/>
          <w:b/>
          <w:i/>
          <w:sz w:val="28"/>
          <w:szCs w:val="28"/>
          <w:lang w:val="ru-RU"/>
        </w:rPr>
      </w:pPr>
      <w:r w:rsidRPr="007C4930">
        <w:rPr>
          <w:rFonts w:ascii="Times New Roman" w:hAnsi="Times New Roman" w:cs="Times New Roman"/>
          <w:b/>
          <w:i/>
          <w:sz w:val="28"/>
          <w:szCs w:val="28"/>
          <w:lang w:val="ru-RU"/>
        </w:rPr>
        <w:t>Выводы и предложения</w:t>
      </w:r>
      <w:r w:rsidRPr="007C4930">
        <w:rPr>
          <w:rFonts w:ascii="Times New Roman" w:hAnsi="Times New Roman" w:cs="Times New Roman"/>
          <w:b/>
          <w:i/>
          <w:sz w:val="28"/>
          <w:szCs w:val="28"/>
        </w:rPr>
        <w:t> </w:t>
      </w:r>
    </w:p>
    <w:p w:rsidR="007C4930" w:rsidRPr="007C4930" w:rsidRDefault="007C4930" w:rsidP="00664403">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Всё перечисленное позволяет сделать вывод о том, что коллективом проделана большая работа по совершенствованию повышения качества обучения, однако</w:t>
      </w:r>
      <w:r w:rsidRPr="007C4930">
        <w:rPr>
          <w:rFonts w:ascii="Times New Roman" w:hAnsi="Times New Roman" w:cs="Times New Roman"/>
          <w:sz w:val="28"/>
          <w:szCs w:val="28"/>
        </w:rPr>
        <w:t> </w:t>
      </w:r>
      <w:r w:rsidRPr="007C4930">
        <w:rPr>
          <w:rFonts w:ascii="Times New Roman" w:hAnsi="Times New Roman" w:cs="Times New Roman"/>
          <w:sz w:val="28"/>
          <w:szCs w:val="28"/>
          <w:lang w:val="ru-RU"/>
        </w:rPr>
        <w:t>в будущем году необходимо:</w:t>
      </w:r>
    </w:p>
    <w:p w:rsidR="007C4930" w:rsidRPr="007C4930" w:rsidRDefault="007C4930" w:rsidP="00664403">
      <w:pPr>
        <w:spacing w:after="0"/>
        <w:jc w:val="both"/>
        <w:rPr>
          <w:rFonts w:ascii="Times New Roman" w:hAnsi="Times New Roman" w:cs="Times New Roman"/>
          <w:sz w:val="28"/>
          <w:szCs w:val="28"/>
          <w:lang w:val="ru-RU"/>
        </w:rPr>
      </w:pPr>
      <w:r w:rsidRPr="007C4930">
        <w:rPr>
          <w:rFonts w:ascii="Times New Roman" w:hAnsi="Times New Roman" w:cs="Times New Roman"/>
          <w:sz w:val="28"/>
          <w:szCs w:val="28"/>
        </w:rPr>
        <w:t>    </w:t>
      </w:r>
      <w:r w:rsidRPr="007C4930">
        <w:rPr>
          <w:rFonts w:ascii="Times New Roman" w:hAnsi="Times New Roman" w:cs="Times New Roman"/>
          <w:sz w:val="28"/>
          <w:szCs w:val="28"/>
          <w:lang w:val="ru-RU"/>
        </w:rPr>
        <w:t xml:space="preserve"> - усиление индивидуализации обучения путем включения в урок работы с алгоритмами, памятками, словарной работы, совершенствования общеучебных навыков, повышения мотивации и интереса учащихся к учебным предметам.</w:t>
      </w:r>
    </w:p>
    <w:p w:rsidR="00992441" w:rsidRDefault="00992441" w:rsidP="00FF52FC">
      <w:pPr>
        <w:pStyle w:val="a9"/>
        <w:spacing w:line="276" w:lineRule="auto"/>
        <w:rPr>
          <w:rFonts w:ascii="Times New Roman" w:hAnsi="Times New Roman" w:cs="Times New Roman"/>
          <w:b/>
          <w:sz w:val="28"/>
          <w:szCs w:val="28"/>
        </w:rPr>
      </w:pPr>
    </w:p>
    <w:p w:rsidR="006E7CDC" w:rsidRDefault="006E7CDC" w:rsidP="00FF52FC">
      <w:pPr>
        <w:pStyle w:val="a9"/>
        <w:spacing w:line="276" w:lineRule="auto"/>
        <w:rPr>
          <w:rFonts w:ascii="Times New Roman" w:hAnsi="Times New Roman" w:cs="Times New Roman"/>
          <w:b/>
          <w:sz w:val="28"/>
          <w:szCs w:val="28"/>
        </w:rPr>
      </w:pPr>
    </w:p>
    <w:p w:rsidR="00992441" w:rsidRDefault="00FF52FC" w:rsidP="007C4930">
      <w:pPr>
        <w:pStyle w:val="a9"/>
        <w:spacing w:line="276" w:lineRule="auto"/>
        <w:ind w:left="144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V.</w:t>
      </w:r>
      <w:r>
        <w:rPr>
          <w:rFonts w:ascii="Times New Roman" w:hAnsi="Times New Roman" w:cs="Times New Roman"/>
          <w:b/>
          <w:sz w:val="28"/>
          <w:szCs w:val="28"/>
        </w:rPr>
        <w:t>ТРУДОУСТРОЙСТВО ВЫПУСКНИКОВ</w:t>
      </w:r>
    </w:p>
    <w:tbl>
      <w:tblPr>
        <w:tblStyle w:val="af0"/>
        <w:tblW w:w="9072" w:type="dxa"/>
        <w:tblInd w:w="-5" w:type="dxa"/>
        <w:tblLook w:val="04A0" w:firstRow="1" w:lastRow="0" w:firstColumn="1" w:lastColumn="0" w:noHBand="0" w:noVBand="1"/>
      </w:tblPr>
      <w:tblGrid>
        <w:gridCol w:w="5675"/>
        <w:gridCol w:w="3397"/>
      </w:tblGrid>
      <w:tr w:rsidR="009A2591" w:rsidRPr="009A2591"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9A2591" w:rsidRPr="009A2591" w:rsidRDefault="009A2591" w:rsidP="009A2591">
            <w:pPr>
              <w:rPr>
                <w:rFonts w:ascii="Times New Roman" w:hAnsi="Times New Roman" w:cs="Times New Roman"/>
                <w:color w:val="000000"/>
                <w:sz w:val="28"/>
                <w:szCs w:val="28"/>
                <w:lang w:val="ru-RU"/>
              </w:rPr>
            </w:pPr>
          </w:p>
        </w:tc>
        <w:tc>
          <w:tcPr>
            <w:tcW w:w="3397" w:type="dxa"/>
          </w:tcPr>
          <w:p w:rsidR="009A2591" w:rsidRDefault="009A2591" w:rsidP="009A2591">
            <w:pPr>
              <w:spacing w:line="360" w:lineRule="auto"/>
              <w:rPr>
                <w:rFonts w:ascii="Times New Roman" w:hAnsi="Times New Roman" w:cs="Times New Roman"/>
                <w:sz w:val="28"/>
                <w:szCs w:val="28"/>
              </w:rPr>
            </w:pPr>
            <w:r>
              <w:rPr>
                <w:rFonts w:ascii="Times New Roman" w:hAnsi="Times New Roman" w:cs="Times New Roman"/>
                <w:sz w:val="28"/>
                <w:szCs w:val="28"/>
              </w:rPr>
              <w:t xml:space="preserve"> 2017 учебный год</w:t>
            </w:r>
          </w:p>
        </w:tc>
      </w:tr>
      <w:tr w:rsidR="006E7CDC" w:rsidRPr="009A2591"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Pr="009A2591" w:rsidRDefault="006E7CDC" w:rsidP="006E7CDC">
            <w:pPr>
              <w:rPr>
                <w:rFonts w:ascii="Times New Roman" w:hAnsi="Times New Roman" w:cs="Times New Roman"/>
                <w:color w:val="000000"/>
                <w:sz w:val="28"/>
                <w:szCs w:val="28"/>
                <w:lang w:val="ru-RU"/>
              </w:rPr>
            </w:pPr>
            <w:r w:rsidRPr="009A2591">
              <w:rPr>
                <w:rFonts w:ascii="Times New Roman" w:hAnsi="Times New Roman" w:cs="Times New Roman"/>
                <w:color w:val="000000"/>
                <w:sz w:val="28"/>
                <w:szCs w:val="28"/>
                <w:lang w:val="ru-RU"/>
              </w:rPr>
              <w:t>Перешли в 10-класс (по району)</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6E7CDC" w:rsidRPr="009A2591"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Pr="009A2591" w:rsidRDefault="006E7CDC" w:rsidP="006E7CDC">
            <w:pPr>
              <w:rPr>
                <w:rFonts w:ascii="Times New Roman" w:hAnsi="Times New Roman" w:cs="Times New Roman"/>
                <w:color w:val="000000"/>
                <w:sz w:val="28"/>
                <w:szCs w:val="28"/>
                <w:lang w:val="ru-RU"/>
              </w:rPr>
            </w:pPr>
            <w:r w:rsidRPr="009A2591">
              <w:rPr>
                <w:rFonts w:ascii="Times New Roman" w:hAnsi="Times New Roman" w:cs="Times New Roman"/>
                <w:color w:val="000000"/>
                <w:sz w:val="28"/>
                <w:szCs w:val="28"/>
                <w:lang w:val="ru-RU"/>
              </w:rPr>
              <w:t>Перешли в 10-класс (за пределами района)</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Поступили в ССУЗы (КБР)</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11</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Поступили в ССУЗы (СКФО)</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RPr="009A2591"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Pr="009A2591" w:rsidRDefault="006E7CDC" w:rsidP="006E7CDC">
            <w:pPr>
              <w:rPr>
                <w:rFonts w:ascii="Times New Roman" w:hAnsi="Times New Roman" w:cs="Times New Roman"/>
                <w:color w:val="000000"/>
                <w:sz w:val="28"/>
                <w:szCs w:val="28"/>
                <w:lang w:val="ru-RU"/>
              </w:rPr>
            </w:pPr>
            <w:r w:rsidRPr="009A2591">
              <w:rPr>
                <w:rFonts w:ascii="Times New Roman" w:hAnsi="Times New Roman" w:cs="Times New Roman"/>
                <w:color w:val="000000"/>
                <w:sz w:val="28"/>
                <w:szCs w:val="28"/>
                <w:lang w:val="ru-RU"/>
              </w:rPr>
              <w:t>Поступили в ССУЗы (за пределами СКФО)</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1</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Не трудоустроены</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Курсы </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Отток </w:t>
            </w:r>
          </w:p>
        </w:tc>
        <w:tc>
          <w:tcPr>
            <w:tcW w:w="3397" w:type="dxa"/>
          </w:tcPr>
          <w:p w:rsidR="006E7CDC" w:rsidRPr="009A2591" w:rsidRDefault="006E7CDC" w:rsidP="006E7CDC">
            <w:pPr>
              <w:spacing w:line="360" w:lineRule="auto"/>
              <w:rPr>
                <w:rFonts w:ascii="Times New Roman" w:hAnsi="Times New Roman" w:cs="Times New Roman"/>
                <w:sz w:val="28"/>
                <w:szCs w:val="28"/>
                <w:lang w:val="ru-RU"/>
              </w:rPr>
            </w:pPr>
          </w:p>
        </w:tc>
      </w:tr>
      <w:tr w:rsidR="006E7CDC" w:rsidRPr="009A2591"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Pr="009A2591" w:rsidRDefault="006E7CDC" w:rsidP="006E7CDC">
            <w:pPr>
              <w:rPr>
                <w:rFonts w:ascii="Times New Roman" w:hAnsi="Times New Roman" w:cs="Times New Roman"/>
                <w:color w:val="000000"/>
                <w:sz w:val="28"/>
                <w:szCs w:val="28"/>
                <w:lang w:val="ru-RU"/>
              </w:rPr>
            </w:pPr>
            <w:r w:rsidRPr="009A2591">
              <w:rPr>
                <w:rFonts w:ascii="Times New Roman" w:hAnsi="Times New Roman" w:cs="Times New Roman"/>
                <w:color w:val="000000"/>
                <w:sz w:val="28"/>
                <w:szCs w:val="28"/>
                <w:lang w:val="ru-RU"/>
              </w:rPr>
              <w:t>Перешли в 11-класс (по району)</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12</w:t>
            </w:r>
          </w:p>
        </w:tc>
      </w:tr>
      <w:tr w:rsidR="006E7CDC" w:rsidRPr="009A2591"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Pr="009A2591" w:rsidRDefault="006E7CDC" w:rsidP="006E7CDC">
            <w:pPr>
              <w:rPr>
                <w:rFonts w:ascii="Times New Roman" w:hAnsi="Times New Roman" w:cs="Times New Roman"/>
                <w:color w:val="000000"/>
                <w:sz w:val="28"/>
                <w:szCs w:val="28"/>
                <w:lang w:val="ru-RU"/>
              </w:rPr>
            </w:pPr>
            <w:r w:rsidRPr="009A2591">
              <w:rPr>
                <w:rFonts w:ascii="Times New Roman" w:hAnsi="Times New Roman" w:cs="Times New Roman"/>
                <w:color w:val="000000"/>
                <w:sz w:val="28"/>
                <w:szCs w:val="28"/>
                <w:lang w:val="ru-RU"/>
              </w:rPr>
              <w:t>Перешли в 11-класс (за пределами района)</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Поступили в ССУЗы (КБР)</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Поступили в ССУЗы (СКФО)</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RPr="009A2591"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Pr="009A2591" w:rsidRDefault="006E7CDC" w:rsidP="006E7CDC">
            <w:pPr>
              <w:rPr>
                <w:rFonts w:ascii="Times New Roman" w:hAnsi="Times New Roman" w:cs="Times New Roman"/>
                <w:color w:val="000000"/>
                <w:sz w:val="28"/>
                <w:szCs w:val="28"/>
                <w:lang w:val="ru-RU"/>
              </w:rPr>
            </w:pPr>
            <w:r w:rsidRPr="009A2591">
              <w:rPr>
                <w:rFonts w:ascii="Times New Roman" w:hAnsi="Times New Roman" w:cs="Times New Roman"/>
                <w:color w:val="000000"/>
                <w:sz w:val="28"/>
                <w:szCs w:val="28"/>
                <w:lang w:val="ru-RU"/>
              </w:rPr>
              <w:t>Поступили в ССУЗы (за пределами СКФО)</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Не трудоустроены</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Курсы</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ОТТОК</w:t>
            </w:r>
          </w:p>
        </w:tc>
        <w:tc>
          <w:tcPr>
            <w:tcW w:w="3397" w:type="dxa"/>
          </w:tcPr>
          <w:p w:rsidR="006E7CDC" w:rsidRDefault="006E7CDC" w:rsidP="006E7CDC">
            <w:pPr>
              <w:spacing w:line="360" w:lineRule="auto"/>
              <w:jc w:val="center"/>
              <w:rPr>
                <w:rFonts w:ascii="Times New Roman" w:hAnsi="Times New Roman" w:cs="Times New Roman"/>
                <w:sz w:val="28"/>
                <w:szCs w:val="28"/>
              </w:rPr>
            </w:pP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Всего выпускников</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Поступили в ВУЗы </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Поступили в ССУЗы </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9</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Курсы</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1</w:t>
            </w:r>
          </w:p>
        </w:tc>
      </w:tr>
      <w:tr w:rsidR="006E7CDC" w:rsidTr="009A2591">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6E7CDC" w:rsidRDefault="006E7CDC" w:rsidP="006E7CD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трудоустроены </w:t>
            </w:r>
          </w:p>
        </w:tc>
        <w:tc>
          <w:tcPr>
            <w:tcW w:w="3397" w:type="dxa"/>
          </w:tcPr>
          <w:p w:rsidR="006E7CDC" w:rsidRDefault="006E7CDC" w:rsidP="006E7CDC">
            <w:pPr>
              <w:spacing w:line="360" w:lineRule="auto"/>
              <w:rPr>
                <w:rFonts w:ascii="Times New Roman" w:hAnsi="Times New Roman" w:cs="Times New Roman"/>
                <w:sz w:val="28"/>
                <w:szCs w:val="28"/>
              </w:rPr>
            </w:pPr>
            <w:r>
              <w:rPr>
                <w:rFonts w:ascii="Times New Roman" w:hAnsi="Times New Roman" w:cs="Times New Roman"/>
                <w:sz w:val="28"/>
                <w:szCs w:val="28"/>
              </w:rPr>
              <w:t>-</w:t>
            </w:r>
          </w:p>
        </w:tc>
      </w:tr>
    </w:tbl>
    <w:p w:rsidR="00E00A52" w:rsidRDefault="00E00A52" w:rsidP="006E7CDC">
      <w:pPr>
        <w:pStyle w:val="a9"/>
        <w:spacing w:line="276" w:lineRule="auto"/>
        <w:rPr>
          <w:rFonts w:ascii="Times New Roman" w:hAnsi="Times New Roman" w:cs="Times New Roman"/>
          <w:b/>
          <w:sz w:val="28"/>
          <w:szCs w:val="28"/>
        </w:rPr>
      </w:pPr>
    </w:p>
    <w:p w:rsidR="00E00A52" w:rsidRDefault="00E00A52" w:rsidP="007C4930">
      <w:pPr>
        <w:pStyle w:val="a9"/>
        <w:spacing w:line="276" w:lineRule="auto"/>
        <w:ind w:left="1440"/>
        <w:rPr>
          <w:rFonts w:ascii="Times New Roman" w:hAnsi="Times New Roman" w:cs="Times New Roman"/>
          <w:b/>
          <w:sz w:val="28"/>
          <w:szCs w:val="28"/>
        </w:rPr>
      </w:pPr>
    </w:p>
    <w:p w:rsidR="003321E0" w:rsidRDefault="006E7CDC" w:rsidP="006E7CDC">
      <w:pPr>
        <w:pStyle w:val="a9"/>
        <w:spacing w:line="276" w:lineRule="auto"/>
        <w:ind w:left="426"/>
        <w:rPr>
          <w:rFonts w:ascii="Times New Roman" w:hAnsi="Times New Roman" w:cs="Times New Roman"/>
          <w:b/>
          <w:sz w:val="28"/>
          <w:szCs w:val="28"/>
        </w:rPr>
      </w:pPr>
      <w:r>
        <w:rPr>
          <w:rFonts w:ascii="Times New Roman" w:hAnsi="Times New Roman" w:cs="Times New Roman"/>
          <w:b/>
          <w:sz w:val="28"/>
          <w:szCs w:val="28"/>
          <w:lang w:val="en-US"/>
        </w:rPr>
        <w:t>VI</w:t>
      </w:r>
      <w:r w:rsidRPr="006E7CDC">
        <w:rPr>
          <w:rFonts w:ascii="Times New Roman" w:hAnsi="Times New Roman" w:cs="Times New Roman"/>
          <w:b/>
          <w:sz w:val="28"/>
          <w:szCs w:val="28"/>
        </w:rPr>
        <w:t xml:space="preserve">. </w:t>
      </w:r>
      <w:r w:rsidR="00992441">
        <w:rPr>
          <w:rFonts w:ascii="Times New Roman" w:hAnsi="Times New Roman" w:cs="Times New Roman"/>
          <w:b/>
          <w:sz w:val="28"/>
          <w:szCs w:val="28"/>
        </w:rPr>
        <w:t>ВНУТРЕННЯЯ СИСТЕМА ОЦЕНКИ КАЧЕСТВА ОБРАЗОВАНИЯ</w:t>
      </w:r>
    </w:p>
    <w:p w:rsidR="006E7CDC" w:rsidRDefault="006E7CDC" w:rsidP="006E7CDC">
      <w:pPr>
        <w:pStyle w:val="a9"/>
        <w:spacing w:line="276" w:lineRule="auto"/>
        <w:ind w:left="426"/>
        <w:rPr>
          <w:rFonts w:ascii="Times New Roman" w:hAnsi="Times New Roman" w:cs="Times New Roman"/>
          <w:b/>
          <w:sz w:val="28"/>
          <w:szCs w:val="28"/>
        </w:rPr>
      </w:pPr>
    </w:p>
    <w:p w:rsidR="003321E0" w:rsidRPr="0021233A" w:rsidRDefault="0021233A" w:rsidP="003321E0">
      <w:pPr>
        <w:pStyle w:val="af5"/>
        <w:jc w:val="both"/>
        <w:rPr>
          <w:b/>
        </w:rPr>
      </w:pPr>
      <w:r>
        <w:rPr>
          <w:b/>
          <w:lang w:bidi="ru-RU"/>
        </w:rPr>
        <w:t xml:space="preserve">     </w:t>
      </w:r>
      <w:r w:rsidR="003321E0" w:rsidRPr="0021233A">
        <w:rPr>
          <w:b/>
          <w:lang w:bidi="ru-RU"/>
        </w:rPr>
        <w:t>Соответствие реализуемых основных образовательных программ и учебно-методической документации требованиям ФГОС и ФК ГОС.</w:t>
      </w:r>
    </w:p>
    <w:p w:rsidR="003321E0" w:rsidRPr="003321E0" w:rsidRDefault="003321E0" w:rsidP="003321E0">
      <w:pPr>
        <w:pStyle w:val="af5"/>
        <w:jc w:val="both"/>
      </w:pPr>
      <w:r w:rsidRPr="003321E0">
        <w:rPr>
          <w:lang w:bidi="ru-RU"/>
        </w:rPr>
        <w:t>В соответствии с Федеральным законом Российской Федерации от 29 декабря 2012 г. №273-Ф3 "Об образовании в Российской Федерации" основные образовательные программы разрабатываются образовательным учреждением самостоятельно на основании государственных требований к минимуму содержания и уровню подготовки выпускников по уровням образования.</w:t>
      </w:r>
    </w:p>
    <w:p w:rsidR="003321E0" w:rsidRPr="003321E0" w:rsidRDefault="003321E0" w:rsidP="003321E0">
      <w:pPr>
        <w:pStyle w:val="af5"/>
        <w:jc w:val="both"/>
      </w:pPr>
      <w:r w:rsidRPr="003321E0">
        <w:rPr>
          <w:lang w:bidi="ru-RU"/>
        </w:rPr>
        <w:t>В 2017 году были М</w:t>
      </w:r>
      <w:r w:rsidR="0021233A">
        <w:rPr>
          <w:lang w:bidi="ru-RU"/>
        </w:rPr>
        <w:t>К</w:t>
      </w:r>
      <w:r w:rsidRPr="003321E0">
        <w:rPr>
          <w:lang w:bidi="ru-RU"/>
        </w:rPr>
        <w:t xml:space="preserve">ОУ </w:t>
      </w:r>
      <w:r w:rsidR="0021233A">
        <w:rPr>
          <w:lang w:bidi="ru-RU"/>
        </w:rPr>
        <w:t>«СОШ№3» с.п.Сармаково</w:t>
      </w:r>
      <w:r w:rsidRPr="003321E0">
        <w:rPr>
          <w:lang w:bidi="ru-RU"/>
        </w:rPr>
        <w:t xml:space="preserve"> продолжила реализацию следующих ООП:</w:t>
      </w:r>
    </w:p>
    <w:p w:rsidR="003321E0" w:rsidRPr="003321E0" w:rsidRDefault="0021233A" w:rsidP="003321E0">
      <w:pPr>
        <w:pStyle w:val="af5"/>
        <w:jc w:val="both"/>
      </w:pPr>
      <w:r>
        <w:rPr>
          <w:lang w:bidi="ru-RU"/>
        </w:rPr>
        <w:t>-</w:t>
      </w:r>
      <w:r w:rsidR="003321E0" w:rsidRPr="003321E0">
        <w:rPr>
          <w:lang w:bidi="ru-RU"/>
        </w:rPr>
        <w:t xml:space="preserve"> Основная образовательная программа начального общего образования ФГОС НОО </w:t>
      </w:r>
      <w:r w:rsidRPr="003321E0">
        <w:rPr>
          <w:lang w:bidi="ru-RU"/>
        </w:rPr>
        <w:t>М</w:t>
      </w:r>
      <w:r>
        <w:rPr>
          <w:lang w:bidi="ru-RU"/>
        </w:rPr>
        <w:t>К</w:t>
      </w:r>
      <w:r w:rsidRPr="003321E0">
        <w:rPr>
          <w:lang w:bidi="ru-RU"/>
        </w:rPr>
        <w:t xml:space="preserve">ОУ </w:t>
      </w:r>
      <w:r>
        <w:rPr>
          <w:lang w:bidi="ru-RU"/>
        </w:rPr>
        <w:t>«СОШ№3» с.п.Сармаково</w:t>
      </w:r>
      <w:r w:rsidR="003321E0" w:rsidRPr="003321E0">
        <w:rPr>
          <w:lang w:bidi="ru-RU"/>
        </w:rPr>
        <w:t xml:space="preserve"> (1-4 классы);</w:t>
      </w:r>
    </w:p>
    <w:p w:rsidR="003321E0" w:rsidRDefault="0021233A" w:rsidP="003321E0">
      <w:pPr>
        <w:pStyle w:val="af5"/>
        <w:jc w:val="both"/>
        <w:rPr>
          <w:lang w:bidi="ru-RU"/>
        </w:rPr>
      </w:pPr>
      <w:r>
        <w:t xml:space="preserve">- </w:t>
      </w:r>
      <w:r w:rsidR="003321E0" w:rsidRPr="003321E0">
        <w:rPr>
          <w:lang w:bidi="ru-RU"/>
        </w:rPr>
        <w:t xml:space="preserve">Основная образовательная программа основного общего образования ФГОС ООО </w:t>
      </w:r>
      <w:r w:rsidRPr="003321E0">
        <w:rPr>
          <w:lang w:bidi="ru-RU"/>
        </w:rPr>
        <w:t>М</w:t>
      </w:r>
      <w:r>
        <w:rPr>
          <w:lang w:bidi="ru-RU"/>
        </w:rPr>
        <w:t>К</w:t>
      </w:r>
      <w:r w:rsidRPr="003321E0">
        <w:rPr>
          <w:lang w:bidi="ru-RU"/>
        </w:rPr>
        <w:t xml:space="preserve">ОУ </w:t>
      </w:r>
      <w:r>
        <w:rPr>
          <w:lang w:bidi="ru-RU"/>
        </w:rPr>
        <w:t>«СОШ№3» с.п.Сармаково</w:t>
      </w:r>
      <w:r w:rsidRPr="003321E0">
        <w:rPr>
          <w:lang w:bidi="ru-RU"/>
        </w:rPr>
        <w:t xml:space="preserve"> </w:t>
      </w:r>
      <w:r w:rsidR="003321E0" w:rsidRPr="003321E0">
        <w:rPr>
          <w:lang w:bidi="ru-RU"/>
        </w:rPr>
        <w:t xml:space="preserve"> (для 5-9 классов);</w:t>
      </w:r>
    </w:p>
    <w:p w:rsidR="009D5739" w:rsidRPr="009D5739" w:rsidRDefault="009D5739" w:rsidP="009D5739">
      <w:pPr>
        <w:pStyle w:val="af5"/>
        <w:jc w:val="both"/>
      </w:pPr>
      <w:r>
        <w:lastRenderedPageBreak/>
        <w:t xml:space="preserve">- </w:t>
      </w:r>
      <w:r w:rsidRPr="009D5739">
        <w:t xml:space="preserve">Основная образовательная программа основного общего образования ФК ГОС </w:t>
      </w:r>
      <w:r w:rsidRPr="003321E0">
        <w:rPr>
          <w:lang w:bidi="ru-RU"/>
        </w:rPr>
        <w:t>М</w:t>
      </w:r>
      <w:r>
        <w:rPr>
          <w:lang w:bidi="ru-RU"/>
        </w:rPr>
        <w:t>К</w:t>
      </w:r>
      <w:r w:rsidRPr="003321E0">
        <w:rPr>
          <w:lang w:bidi="ru-RU"/>
        </w:rPr>
        <w:t xml:space="preserve">ОУ </w:t>
      </w:r>
      <w:r>
        <w:rPr>
          <w:lang w:bidi="ru-RU"/>
        </w:rPr>
        <w:t>«СОШ№3» с.п.Сармаково</w:t>
      </w:r>
      <w:r w:rsidRPr="003321E0">
        <w:rPr>
          <w:lang w:bidi="ru-RU"/>
        </w:rPr>
        <w:t xml:space="preserve"> </w:t>
      </w:r>
      <w:r>
        <w:t>(для 8</w:t>
      </w:r>
      <w:r w:rsidRPr="009D5739">
        <w:t>-9 классов);</w:t>
      </w:r>
    </w:p>
    <w:p w:rsidR="009D5739" w:rsidRPr="009D5739" w:rsidRDefault="009D5739" w:rsidP="009D5739">
      <w:pPr>
        <w:pStyle w:val="af5"/>
        <w:jc w:val="both"/>
      </w:pPr>
      <w:r w:rsidRPr="009D5739">
        <w:t xml:space="preserve"> Основная образовательная программа среднего общего образования ФК ГОС </w:t>
      </w:r>
      <w:r w:rsidRPr="003321E0">
        <w:rPr>
          <w:lang w:bidi="ru-RU"/>
        </w:rPr>
        <w:t>М</w:t>
      </w:r>
      <w:r>
        <w:rPr>
          <w:lang w:bidi="ru-RU"/>
        </w:rPr>
        <w:t>К</w:t>
      </w:r>
      <w:r w:rsidRPr="003321E0">
        <w:rPr>
          <w:lang w:bidi="ru-RU"/>
        </w:rPr>
        <w:t xml:space="preserve">ОУ </w:t>
      </w:r>
      <w:r>
        <w:rPr>
          <w:lang w:bidi="ru-RU"/>
        </w:rPr>
        <w:t>«СОШ№3» с.п.Сармаково</w:t>
      </w:r>
      <w:r w:rsidRPr="003321E0">
        <w:rPr>
          <w:lang w:bidi="ru-RU"/>
        </w:rPr>
        <w:t xml:space="preserve"> </w:t>
      </w:r>
      <w:r w:rsidRPr="009D5739">
        <w:t xml:space="preserve"> (для 10-11 классов).</w:t>
      </w:r>
    </w:p>
    <w:p w:rsidR="009D5739" w:rsidRPr="009D5739" w:rsidRDefault="009D5739" w:rsidP="009D5739">
      <w:pPr>
        <w:pStyle w:val="af5"/>
        <w:jc w:val="both"/>
      </w:pPr>
      <w:r w:rsidRPr="009D5739">
        <w:rPr>
          <w:rStyle w:val="ac"/>
          <w:sz w:val="28"/>
          <w:szCs w:val="28"/>
        </w:rPr>
        <w:t xml:space="preserve"> Учебно-методическая документация </w:t>
      </w:r>
      <w:r w:rsidRPr="009D5739">
        <w:t>каждого уровня образования включает в себя:</w:t>
      </w:r>
    </w:p>
    <w:p w:rsidR="009D5739" w:rsidRPr="009D5739" w:rsidRDefault="009D5739" w:rsidP="009D5739">
      <w:pPr>
        <w:pStyle w:val="af5"/>
        <w:jc w:val="both"/>
      </w:pPr>
      <w:r w:rsidRPr="009D5739">
        <w:t xml:space="preserve"> Государственный образовательный стандарт:</w:t>
      </w:r>
    </w:p>
    <w:p w:rsidR="009D5739" w:rsidRPr="009D5739" w:rsidRDefault="009D5739" w:rsidP="009D5739">
      <w:pPr>
        <w:pStyle w:val="af5"/>
        <w:jc w:val="both"/>
      </w:pPr>
      <w:r w:rsidRPr="009D5739">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года №273, с изменениями и дополнениями (ФГОС НОО) (1-4 классы);</w:t>
      </w:r>
    </w:p>
    <w:p w:rsidR="009D5739" w:rsidRPr="009D5739" w:rsidRDefault="009D5739" w:rsidP="009D5739">
      <w:pPr>
        <w:pStyle w:val="af5"/>
        <w:jc w:val="both"/>
      </w:pPr>
      <w:r w:rsidRPr="009D5739">
        <w:t xml:space="preserve"> Федеральный государственный образовательный стандарт основного общего образования, утверждённый приказом Минобрнауки РФ от 17 декабря 2010 года №1897, с изменениями и дополнениями (ФГОС ООО) (5-7 классы);</w:t>
      </w:r>
    </w:p>
    <w:p w:rsidR="009D5739" w:rsidRPr="009D5739" w:rsidRDefault="009D5739" w:rsidP="009D5739">
      <w:pPr>
        <w:pStyle w:val="af5"/>
        <w:jc w:val="both"/>
      </w:pPr>
      <w:r w:rsidRPr="009D5739">
        <w:t xml:space="preserve"> 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РФ от 19 декабря 2014 года №1599 (ФГОС ОУО) (обучение на дому);</w:t>
      </w:r>
    </w:p>
    <w:p w:rsidR="009D5739" w:rsidRPr="009D5739" w:rsidRDefault="009D5739" w:rsidP="009D5739">
      <w:pPr>
        <w:pStyle w:val="af5"/>
        <w:jc w:val="both"/>
      </w:pPr>
      <w:r w:rsidRPr="009D5739">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Минобрнауки РФ от 5 марта 2004 года №1087 с изменениями и дополнениями (ФК ГОС) (8-11 классы).</w:t>
      </w:r>
    </w:p>
    <w:p w:rsidR="009D5739" w:rsidRPr="009D5739" w:rsidRDefault="009D5739" w:rsidP="009D5739">
      <w:pPr>
        <w:pStyle w:val="af5"/>
        <w:jc w:val="both"/>
      </w:pPr>
      <w:r w:rsidRPr="009D5739">
        <w:t xml:space="preserve"> Базовый учебный план (БУП).</w:t>
      </w:r>
    </w:p>
    <w:p w:rsidR="009D5739" w:rsidRPr="009D5739" w:rsidRDefault="009D5739" w:rsidP="009D5739">
      <w:pPr>
        <w:pStyle w:val="af5"/>
        <w:jc w:val="both"/>
      </w:pPr>
      <w:r w:rsidRPr="009D5739">
        <w:t xml:space="preserve"> Учебный план.</w:t>
      </w:r>
    </w:p>
    <w:p w:rsidR="009D5739" w:rsidRPr="009D5739" w:rsidRDefault="009D5739" w:rsidP="009D5739">
      <w:pPr>
        <w:pStyle w:val="af5"/>
        <w:jc w:val="both"/>
      </w:pPr>
      <w:r w:rsidRPr="009D5739">
        <w:t xml:space="preserve"> Рабочие программы предметов, элективных курсов, факультативов.</w:t>
      </w:r>
    </w:p>
    <w:p w:rsidR="009D5739" w:rsidRPr="009D5739" w:rsidRDefault="009D5739" w:rsidP="009D5739">
      <w:pPr>
        <w:pStyle w:val="af5"/>
        <w:jc w:val="both"/>
      </w:pPr>
      <w:r w:rsidRPr="009D5739">
        <w:t xml:space="preserve"> Рабочие программы внеурочной деятельности (1-7 классы).</w:t>
      </w:r>
    </w:p>
    <w:p w:rsidR="009D5739" w:rsidRPr="009D5739" w:rsidRDefault="009D5739" w:rsidP="009D5739">
      <w:pPr>
        <w:pStyle w:val="af5"/>
        <w:jc w:val="both"/>
      </w:pPr>
      <w:r w:rsidRPr="009D5739">
        <w:t xml:space="preserve"> Рабочие программы обучения на дому.</w:t>
      </w:r>
    </w:p>
    <w:p w:rsidR="009D5739" w:rsidRPr="009D5739" w:rsidRDefault="009D5739" w:rsidP="009D5739">
      <w:pPr>
        <w:pStyle w:val="af5"/>
        <w:jc w:val="both"/>
      </w:pPr>
      <w:r w:rsidRPr="009D5739">
        <w:t xml:space="preserve"> Оценочные методические материалы, обеспечивающие реализацию ООП.</w:t>
      </w:r>
    </w:p>
    <w:p w:rsidR="009D5739" w:rsidRPr="009D5739" w:rsidRDefault="009D5739" w:rsidP="009D5739">
      <w:pPr>
        <w:pStyle w:val="af5"/>
        <w:jc w:val="both"/>
      </w:pPr>
      <w:r w:rsidRPr="009D5739">
        <w:rPr>
          <w:rStyle w:val="18"/>
          <w:sz w:val="28"/>
          <w:szCs w:val="28"/>
        </w:rPr>
        <w:t xml:space="preserve"> </w:t>
      </w:r>
      <w:r w:rsidRPr="009D5739">
        <w:t xml:space="preserve">Учебный процесс в </w:t>
      </w:r>
      <w:r w:rsidRPr="009D5739">
        <w:rPr>
          <w:lang w:bidi="ru-RU"/>
        </w:rPr>
        <w:t xml:space="preserve">МКОУ «СОШ№3» с.п.Сармаково  </w:t>
      </w:r>
      <w:r w:rsidRPr="009D5739">
        <w:t xml:space="preserve"> организуется на основании:</w:t>
      </w:r>
    </w:p>
    <w:p w:rsidR="009D5739" w:rsidRPr="009D5739" w:rsidRDefault="009D5739" w:rsidP="009D5739">
      <w:pPr>
        <w:pStyle w:val="af5"/>
        <w:jc w:val="both"/>
      </w:pPr>
      <w:r w:rsidRPr="009D5739">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(Минобрнауки России) от 30 августа 2013 г. </w:t>
      </w:r>
      <w:r w:rsidRPr="009D5739">
        <w:rPr>
          <w:lang w:val="en-US" w:eastAsia="en-US" w:bidi="en-US"/>
        </w:rPr>
        <w:t>N</w:t>
      </w:r>
      <w:r w:rsidRPr="009D5739">
        <w:rPr>
          <w:lang w:eastAsia="en-US" w:bidi="en-US"/>
        </w:rPr>
        <w:t xml:space="preserve"> </w:t>
      </w:r>
      <w:r w:rsidRPr="009D5739">
        <w:t>1015 г. (с изменениями и дополнениями);</w:t>
      </w:r>
    </w:p>
    <w:p w:rsidR="009D5739" w:rsidRPr="009D5739" w:rsidRDefault="009D5739" w:rsidP="009D5739">
      <w:pPr>
        <w:pStyle w:val="af5"/>
        <w:jc w:val="both"/>
      </w:pPr>
      <w:r w:rsidRPr="009D5739">
        <w:t xml:space="preserve"> "Порядка проведения государственной итоговой аттестации по образовательным программам основного общего образования", утвержденного приказом Минобрнауки России от 25.12.2013 №1394 (с изменениями и дополнениями);</w:t>
      </w:r>
    </w:p>
    <w:p w:rsidR="009D5739" w:rsidRPr="009D5739" w:rsidRDefault="009D5739" w:rsidP="009D5739">
      <w:pPr>
        <w:pStyle w:val="af5"/>
        <w:jc w:val="both"/>
      </w:pPr>
      <w:r w:rsidRPr="009D5739">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26.12.2013 №1400 (с изменениями и дополнениями);</w:t>
      </w:r>
    </w:p>
    <w:p w:rsidR="003321E0" w:rsidRDefault="009D5739" w:rsidP="009D5739">
      <w:pPr>
        <w:pStyle w:val="af5"/>
        <w:jc w:val="both"/>
      </w:pPr>
      <w:r w:rsidRPr="009D5739">
        <w:t>-"Санитарно-эпидемиологических требований к условиям и организации обучения в общеобразовательных учреждениях" (с изменениями и дополнениями), утвержденных Постановлением Главного государственного санитарного врача РФ от 29 декабря 2010 г. №189</w:t>
      </w:r>
      <w:r w:rsidR="00EC3D19">
        <w:t>, а также</w:t>
      </w:r>
    </w:p>
    <w:p w:rsidR="00EC3D19" w:rsidRDefault="00EC3D19" w:rsidP="00EC3D19">
      <w:pPr>
        <w:spacing w:after="0"/>
        <w:jc w:val="both"/>
        <w:rPr>
          <w:rFonts w:ascii="Times New Roman" w:hAnsi="Times New Roman" w:cs="Times New Roman"/>
          <w:sz w:val="28"/>
          <w:szCs w:val="28"/>
          <w:lang w:val="ru-RU"/>
        </w:rPr>
      </w:pPr>
      <w:r>
        <w:rPr>
          <w:rFonts w:ascii="Times New Roman" w:hAnsi="Times New Roman" w:cs="Times New Roman"/>
          <w:sz w:val="28"/>
          <w:szCs w:val="24"/>
          <w:lang w:val="ru-RU" w:eastAsia="ru-RU"/>
        </w:rPr>
        <w:t xml:space="preserve">- </w:t>
      </w:r>
      <w:r w:rsidRPr="00EC3D19">
        <w:rPr>
          <w:rFonts w:ascii="Times New Roman" w:hAnsi="Times New Roman" w:cs="Times New Roman"/>
          <w:sz w:val="28"/>
          <w:szCs w:val="28"/>
          <w:lang w:val="ru-RU"/>
        </w:rPr>
        <w:t xml:space="preserve">Устава </w:t>
      </w:r>
      <w:r w:rsidRPr="00EC3D19">
        <w:rPr>
          <w:rFonts w:ascii="Times New Roman" w:hAnsi="Times New Roman" w:cs="Times New Roman"/>
          <w:sz w:val="28"/>
          <w:szCs w:val="28"/>
          <w:lang w:val="ru-RU" w:bidi="ru-RU"/>
        </w:rPr>
        <w:t>МКОУ «СОШ№3» с.п.Сармаково</w:t>
      </w:r>
      <w:r w:rsidRPr="00EC3D19">
        <w:rPr>
          <w:rFonts w:ascii="Times New Roman" w:hAnsi="Times New Roman" w:cs="Times New Roman"/>
          <w:lang w:val="ru-RU" w:bidi="ru-RU"/>
        </w:rPr>
        <w:t xml:space="preserve"> </w:t>
      </w:r>
      <w:r w:rsidRPr="00EC3D19">
        <w:rPr>
          <w:rFonts w:ascii="Times New Roman" w:hAnsi="Times New Roman" w:cs="Times New Roman"/>
          <w:sz w:val="28"/>
          <w:szCs w:val="28"/>
          <w:lang w:val="ru-RU"/>
        </w:rPr>
        <w:t>;</w:t>
      </w:r>
    </w:p>
    <w:p w:rsidR="00EC3D19" w:rsidRPr="00EC3D19" w:rsidRDefault="00EC3D19"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EC3D19">
        <w:rPr>
          <w:rFonts w:ascii="Times New Roman" w:hAnsi="Times New Roman" w:cs="Times New Roman"/>
          <w:sz w:val="28"/>
          <w:szCs w:val="28"/>
          <w:lang w:val="ru-RU"/>
        </w:rPr>
        <w:t>Локальных нормативных актов</w:t>
      </w:r>
      <w:r w:rsidRPr="00EC3D19">
        <w:rPr>
          <w:rFonts w:ascii="Times New Roman" w:hAnsi="Times New Roman" w:cs="Times New Roman"/>
          <w:sz w:val="28"/>
          <w:szCs w:val="28"/>
          <w:lang w:val="ru-RU" w:bidi="ru-RU"/>
        </w:rPr>
        <w:t xml:space="preserve"> МКОУ «СОШ№3» с.п.Сармаково</w:t>
      </w:r>
      <w:r w:rsidRPr="00EC3D19">
        <w:rPr>
          <w:rFonts w:ascii="Times New Roman" w:hAnsi="Times New Roman" w:cs="Times New Roman"/>
          <w:sz w:val="28"/>
          <w:szCs w:val="28"/>
          <w:lang w:val="ru-RU"/>
        </w:rPr>
        <w:t>;</w:t>
      </w:r>
    </w:p>
    <w:p w:rsidR="00EC3D19" w:rsidRPr="00EC3D19" w:rsidRDefault="00EC3D19"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EC3D19">
        <w:rPr>
          <w:rFonts w:ascii="Times New Roman" w:hAnsi="Times New Roman" w:cs="Times New Roman"/>
          <w:sz w:val="28"/>
          <w:szCs w:val="28"/>
          <w:lang w:val="ru-RU"/>
        </w:rPr>
        <w:t xml:space="preserve"> Учебного плана;</w:t>
      </w:r>
    </w:p>
    <w:p w:rsidR="00EC3D19" w:rsidRPr="00EC3D19" w:rsidRDefault="00EC3D19"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6187">
        <w:rPr>
          <w:rFonts w:ascii="Times New Roman" w:hAnsi="Times New Roman" w:cs="Times New Roman"/>
          <w:sz w:val="28"/>
          <w:szCs w:val="28"/>
          <w:lang w:val="ru-RU"/>
        </w:rPr>
        <w:t xml:space="preserve"> Годового календарного </w:t>
      </w:r>
      <w:r w:rsidRPr="00EC3D19">
        <w:rPr>
          <w:rFonts w:ascii="Times New Roman" w:hAnsi="Times New Roman" w:cs="Times New Roman"/>
          <w:sz w:val="28"/>
          <w:szCs w:val="28"/>
          <w:lang w:val="ru-RU"/>
        </w:rPr>
        <w:t xml:space="preserve"> графика;</w:t>
      </w:r>
    </w:p>
    <w:p w:rsidR="00EC3D19" w:rsidRPr="00EC3D19" w:rsidRDefault="00EC3D19" w:rsidP="00EC3D19">
      <w:pPr>
        <w:spacing w:after="0"/>
        <w:jc w:val="both"/>
        <w:rPr>
          <w:rFonts w:ascii="Times New Roman" w:hAnsi="Times New Roman" w:cs="Times New Roman"/>
          <w:sz w:val="28"/>
          <w:szCs w:val="28"/>
          <w:lang w:val="ru-RU"/>
        </w:rPr>
      </w:pPr>
      <w:r w:rsidRPr="00EC3D19">
        <w:rPr>
          <w:rFonts w:ascii="Times New Roman" w:hAnsi="Times New Roman" w:cs="Times New Roman"/>
          <w:sz w:val="28"/>
          <w:szCs w:val="28"/>
          <w:lang w:val="ru-RU"/>
        </w:rPr>
        <w:t xml:space="preserve"> </w:t>
      </w:r>
      <w:r w:rsidR="00206187">
        <w:rPr>
          <w:rFonts w:ascii="Times New Roman" w:hAnsi="Times New Roman" w:cs="Times New Roman"/>
          <w:sz w:val="28"/>
          <w:szCs w:val="28"/>
          <w:lang w:val="ru-RU"/>
        </w:rPr>
        <w:t>-</w:t>
      </w:r>
      <w:r w:rsidRPr="00EC3D19">
        <w:rPr>
          <w:rFonts w:ascii="Times New Roman" w:hAnsi="Times New Roman" w:cs="Times New Roman"/>
          <w:sz w:val="28"/>
          <w:szCs w:val="28"/>
          <w:lang w:val="ru-RU"/>
        </w:rPr>
        <w:t>Рабочих программ.</w:t>
      </w:r>
    </w:p>
    <w:p w:rsidR="00EC3D19" w:rsidRPr="00206187" w:rsidRDefault="00206187"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EC3D19" w:rsidRPr="00206187">
        <w:rPr>
          <w:rFonts w:ascii="Times New Roman" w:hAnsi="Times New Roman" w:cs="Times New Roman"/>
          <w:sz w:val="28"/>
          <w:szCs w:val="28"/>
          <w:lang w:val="ru-RU"/>
        </w:rPr>
        <w:t>Обязательная часть учебного плана состоит из общего объёма времени, указанного в БУП ФГОС и ФК ГОС и гарантирует овладение выпускниками школы необходимым минимумом базовых знаний, умений, навыков, обеспечивающими возможность продолжения обучения на соответствующем уровне образования</w:t>
      </w:r>
    </w:p>
    <w:p w:rsidR="00EC3D19" w:rsidRPr="00206187" w:rsidRDefault="00206187"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3D19" w:rsidRPr="00206187">
        <w:rPr>
          <w:rFonts w:ascii="Times New Roman" w:hAnsi="Times New Roman" w:cs="Times New Roman"/>
          <w:sz w:val="28"/>
          <w:szCs w:val="28"/>
          <w:lang w:val="ru-RU"/>
        </w:rPr>
        <w:t xml:space="preserve">Часть учебного плана, формируемая образовательным учреждением, с учетом часов регионального компонента и компонента ОУ, дает возможность расширения, углубления и дифференциации образования, получения дополнительных компетенций, необходимых для обеспечения конкурентоспособности выпускника </w:t>
      </w:r>
      <w:r w:rsidRPr="00EC3D19">
        <w:rPr>
          <w:rFonts w:ascii="Times New Roman" w:hAnsi="Times New Roman" w:cs="Times New Roman"/>
          <w:sz w:val="28"/>
          <w:szCs w:val="28"/>
          <w:lang w:val="ru-RU" w:bidi="ru-RU"/>
        </w:rPr>
        <w:t>МКОУ «СОШ№3» с.п.Сармаково</w:t>
      </w:r>
      <w:r w:rsidRPr="00EC3D19">
        <w:rPr>
          <w:rFonts w:ascii="Times New Roman" w:hAnsi="Times New Roman" w:cs="Times New Roman"/>
          <w:lang w:val="ru-RU" w:bidi="ru-RU"/>
        </w:rPr>
        <w:t xml:space="preserve"> </w:t>
      </w:r>
      <w:r w:rsidR="00EC3D19" w:rsidRPr="00206187">
        <w:rPr>
          <w:rFonts w:ascii="Times New Roman" w:hAnsi="Times New Roman" w:cs="Times New Roman"/>
          <w:sz w:val="28"/>
          <w:szCs w:val="28"/>
          <w:lang w:val="ru-RU"/>
        </w:rPr>
        <w:t>в соответствии с запросами родителей и обучающихся.</w:t>
      </w:r>
    </w:p>
    <w:p w:rsidR="00EC3D19" w:rsidRPr="00206187" w:rsidRDefault="00206187"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3D19" w:rsidRPr="00206187">
        <w:rPr>
          <w:rFonts w:ascii="Times New Roman" w:hAnsi="Times New Roman" w:cs="Times New Roman"/>
          <w:sz w:val="28"/>
          <w:szCs w:val="28"/>
          <w:lang w:val="ru-RU"/>
        </w:rPr>
        <w:t>Исходя из особенностей построения структуры ООП и логики последовательности освоения учебного материала, разделы расположены в том же порядке, в котором расположены в требованиях ФГОС и ФК ГОС.</w:t>
      </w:r>
    </w:p>
    <w:p w:rsidR="00EC3D19" w:rsidRPr="00206187" w:rsidRDefault="00206187"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3D19" w:rsidRPr="00206187">
        <w:rPr>
          <w:rFonts w:ascii="Times New Roman" w:hAnsi="Times New Roman" w:cs="Times New Roman"/>
          <w:sz w:val="28"/>
          <w:szCs w:val="28"/>
          <w:lang w:val="ru-RU"/>
        </w:rPr>
        <w:t xml:space="preserve">В связи с изменением структуры, в 2017 году был разработан новый локальный акт и рабочие программы разрабатывались педагогами в соответствии с примерными, авторскими программами учебных дисциплин и на основании Положения о Рабочей программе педагога </w:t>
      </w:r>
      <w:r w:rsidRPr="00EC3D19">
        <w:rPr>
          <w:rFonts w:ascii="Times New Roman" w:hAnsi="Times New Roman" w:cs="Times New Roman"/>
          <w:sz w:val="28"/>
          <w:szCs w:val="28"/>
          <w:lang w:val="ru-RU" w:bidi="ru-RU"/>
        </w:rPr>
        <w:t>МКОУ «СОШ№3» с.п.Сармаково</w:t>
      </w:r>
      <w:r w:rsidRPr="00EC3D19">
        <w:rPr>
          <w:rFonts w:ascii="Times New Roman" w:hAnsi="Times New Roman" w:cs="Times New Roman"/>
          <w:lang w:val="ru-RU" w:bidi="ru-RU"/>
        </w:rPr>
        <w:t xml:space="preserve"> </w:t>
      </w:r>
      <w:r w:rsidR="00EC3D19" w:rsidRPr="00206187">
        <w:rPr>
          <w:rFonts w:ascii="Times New Roman" w:hAnsi="Times New Roman" w:cs="Times New Roman"/>
          <w:sz w:val="28"/>
          <w:szCs w:val="28"/>
          <w:lang w:val="ru-RU"/>
        </w:rPr>
        <w:t xml:space="preserve"> (утвержденного приказом от 31.08.2017 №270).</w:t>
      </w:r>
    </w:p>
    <w:p w:rsidR="00EC3D19" w:rsidRPr="00860480" w:rsidRDefault="00EC3D19" w:rsidP="00EC3D19">
      <w:pPr>
        <w:spacing w:after="0"/>
        <w:jc w:val="both"/>
        <w:rPr>
          <w:rFonts w:ascii="Times New Roman" w:hAnsi="Times New Roman" w:cs="Times New Roman"/>
          <w:sz w:val="28"/>
          <w:szCs w:val="28"/>
          <w:lang w:val="ru-RU"/>
        </w:rPr>
      </w:pPr>
      <w:r w:rsidRPr="00EC3D19">
        <w:rPr>
          <w:rStyle w:val="ac"/>
          <w:sz w:val="28"/>
          <w:szCs w:val="28"/>
        </w:rPr>
        <w:t>Выводы:</w:t>
      </w:r>
      <w:r w:rsidRPr="00EC3D19">
        <w:rPr>
          <w:rStyle w:val="ac"/>
          <w:sz w:val="28"/>
          <w:szCs w:val="28"/>
        </w:rPr>
        <w:tab/>
        <w:t>комиссией</w:t>
      </w:r>
      <w:r w:rsidRPr="00EC3D19">
        <w:rPr>
          <w:rStyle w:val="ac"/>
          <w:sz w:val="28"/>
          <w:szCs w:val="28"/>
        </w:rPr>
        <w:tab/>
        <w:t>по</w:t>
      </w:r>
      <w:r w:rsidRPr="00EC3D19">
        <w:rPr>
          <w:rStyle w:val="ac"/>
          <w:sz w:val="28"/>
          <w:szCs w:val="28"/>
        </w:rPr>
        <w:tab/>
      </w:r>
      <w:r w:rsidRPr="00860480">
        <w:rPr>
          <w:rFonts w:ascii="Times New Roman" w:hAnsi="Times New Roman" w:cs="Times New Roman"/>
          <w:sz w:val="28"/>
          <w:szCs w:val="28"/>
          <w:lang w:val="ru-RU"/>
        </w:rPr>
        <w:t>самообследованию</w:t>
      </w:r>
      <w:r w:rsidRPr="00860480">
        <w:rPr>
          <w:rFonts w:ascii="Times New Roman" w:hAnsi="Times New Roman" w:cs="Times New Roman"/>
          <w:sz w:val="28"/>
          <w:szCs w:val="28"/>
          <w:lang w:val="ru-RU"/>
        </w:rPr>
        <w:tab/>
        <w:t>установлено, что реализуемые основные</w:t>
      </w:r>
    </w:p>
    <w:p w:rsidR="00EC3D19" w:rsidRPr="00860480" w:rsidRDefault="00EC3D19" w:rsidP="00EC3D19">
      <w:pPr>
        <w:spacing w:after="0"/>
        <w:jc w:val="both"/>
        <w:rPr>
          <w:rFonts w:ascii="Times New Roman" w:hAnsi="Times New Roman" w:cs="Times New Roman"/>
          <w:sz w:val="28"/>
          <w:szCs w:val="28"/>
          <w:lang w:val="ru-RU"/>
        </w:rPr>
      </w:pPr>
      <w:r w:rsidRPr="00860480">
        <w:rPr>
          <w:rFonts w:ascii="Times New Roman" w:hAnsi="Times New Roman" w:cs="Times New Roman"/>
          <w:sz w:val="28"/>
          <w:szCs w:val="28"/>
          <w:lang w:val="ru-RU"/>
        </w:rPr>
        <w:t>образовательные программы и учебно-методическая документация соответствует требованиям ФГОС и ФК ГОС.</w:t>
      </w:r>
    </w:p>
    <w:p w:rsidR="00EC3D19" w:rsidRPr="00860480" w:rsidRDefault="00EC3D19" w:rsidP="00EC3D19">
      <w:pPr>
        <w:spacing w:after="0"/>
        <w:jc w:val="both"/>
        <w:rPr>
          <w:rFonts w:ascii="Times New Roman" w:hAnsi="Times New Roman" w:cs="Times New Roman"/>
          <w:b/>
          <w:sz w:val="28"/>
          <w:szCs w:val="28"/>
          <w:lang w:val="ru-RU"/>
        </w:rPr>
      </w:pPr>
      <w:r w:rsidRPr="00860480">
        <w:rPr>
          <w:rFonts w:ascii="Times New Roman" w:hAnsi="Times New Roman" w:cs="Times New Roman"/>
          <w:sz w:val="28"/>
          <w:szCs w:val="28"/>
          <w:lang w:val="ru-RU"/>
        </w:rPr>
        <w:t xml:space="preserve"> </w:t>
      </w:r>
      <w:r w:rsidRPr="00860480">
        <w:rPr>
          <w:rFonts w:ascii="Times New Roman" w:hAnsi="Times New Roman" w:cs="Times New Roman"/>
          <w:b/>
          <w:sz w:val="28"/>
          <w:szCs w:val="28"/>
          <w:lang w:val="ru-RU"/>
        </w:rPr>
        <w:t>Характеристика системы управления качеством образования</w:t>
      </w:r>
    </w:p>
    <w:p w:rsidR="00EC3D19" w:rsidRPr="00860480" w:rsidRDefault="00EC3D19" w:rsidP="00EC3D19">
      <w:pPr>
        <w:spacing w:after="0"/>
        <w:jc w:val="both"/>
        <w:rPr>
          <w:rFonts w:ascii="Times New Roman" w:hAnsi="Times New Roman" w:cs="Times New Roman"/>
          <w:sz w:val="28"/>
          <w:szCs w:val="28"/>
          <w:lang w:val="ru-RU"/>
        </w:rPr>
      </w:pPr>
      <w:r w:rsidRPr="00860480">
        <w:rPr>
          <w:rFonts w:ascii="Times New Roman" w:hAnsi="Times New Roman" w:cs="Times New Roman"/>
          <w:sz w:val="28"/>
          <w:szCs w:val="28"/>
          <w:lang w:val="ru-RU"/>
        </w:rPr>
        <w:t>В 2017 году продолжилась работа над созданием системы ВСОКО (внутренней системы оценки качества образования).</w:t>
      </w:r>
    </w:p>
    <w:p w:rsidR="003F4DBD" w:rsidRPr="003F4DBD" w:rsidRDefault="003F4DBD"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3D19" w:rsidRPr="003F4DBD">
        <w:rPr>
          <w:rFonts w:ascii="Times New Roman" w:hAnsi="Times New Roman" w:cs="Times New Roman"/>
          <w:sz w:val="28"/>
          <w:szCs w:val="28"/>
          <w:lang w:val="ru-RU"/>
        </w:rPr>
        <w:t>Переход на ФГОС предполагает нацеленность образовательного процесса на достижение результата:</w:t>
      </w:r>
    </w:p>
    <w:p w:rsidR="00EC3D19" w:rsidRPr="003F4DBD" w:rsidRDefault="003F4DBD"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C3D19" w:rsidRPr="003F4DBD">
        <w:rPr>
          <w:rFonts w:ascii="Times New Roman" w:hAnsi="Times New Roman" w:cs="Times New Roman"/>
          <w:sz w:val="28"/>
          <w:szCs w:val="28"/>
          <w:lang w:val="ru-RU"/>
        </w:rPr>
        <w:t xml:space="preserve"> требования к результатам освоения основной образовательной программы;</w:t>
      </w:r>
    </w:p>
    <w:p w:rsidR="00EC3D19" w:rsidRPr="003F4DBD" w:rsidRDefault="00EC3D19" w:rsidP="00EC3D19">
      <w:pPr>
        <w:spacing w:after="0"/>
        <w:jc w:val="both"/>
        <w:rPr>
          <w:rFonts w:ascii="Times New Roman" w:hAnsi="Times New Roman" w:cs="Times New Roman"/>
          <w:sz w:val="28"/>
          <w:szCs w:val="28"/>
          <w:lang w:val="ru-RU"/>
        </w:rPr>
      </w:pPr>
      <w:r w:rsidRPr="003F4DBD">
        <w:rPr>
          <w:rFonts w:ascii="Times New Roman" w:hAnsi="Times New Roman" w:cs="Times New Roman"/>
          <w:sz w:val="28"/>
          <w:szCs w:val="28"/>
          <w:lang w:val="ru-RU"/>
        </w:rPr>
        <w:t xml:space="preserve"> </w:t>
      </w:r>
      <w:r w:rsidR="003F4DBD">
        <w:rPr>
          <w:rFonts w:ascii="Times New Roman" w:hAnsi="Times New Roman" w:cs="Times New Roman"/>
          <w:sz w:val="28"/>
          <w:szCs w:val="28"/>
          <w:lang w:val="ru-RU"/>
        </w:rPr>
        <w:t>-</w:t>
      </w:r>
      <w:r w:rsidRPr="003F4DBD">
        <w:rPr>
          <w:rFonts w:ascii="Times New Roman" w:hAnsi="Times New Roman" w:cs="Times New Roman"/>
          <w:sz w:val="28"/>
          <w:szCs w:val="28"/>
          <w:lang w:val="ru-RU"/>
        </w:rPr>
        <w:t>требования к структуре основной образовательной программы;</w:t>
      </w:r>
    </w:p>
    <w:p w:rsidR="003F4DBD" w:rsidRDefault="00EC3D19" w:rsidP="00EC3D19">
      <w:pPr>
        <w:spacing w:after="0"/>
        <w:jc w:val="both"/>
        <w:rPr>
          <w:rFonts w:ascii="Times New Roman" w:hAnsi="Times New Roman" w:cs="Times New Roman"/>
          <w:sz w:val="28"/>
          <w:szCs w:val="28"/>
          <w:lang w:val="ru-RU"/>
        </w:rPr>
      </w:pPr>
      <w:r w:rsidRPr="003F4DBD">
        <w:rPr>
          <w:rFonts w:ascii="Times New Roman" w:hAnsi="Times New Roman" w:cs="Times New Roman"/>
          <w:sz w:val="28"/>
          <w:szCs w:val="28"/>
          <w:lang w:val="ru-RU"/>
        </w:rPr>
        <w:t xml:space="preserve"> </w:t>
      </w:r>
      <w:r w:rsidR="003F4DBD">
        <w:rPr>
          <w:rFonts w:ascii="Times New Roman" w:hAnsi="Times New Roman" w:cs="Times New Roman"/>
          <w:sz w:val="28"/>
          <w:szCs w:val="28"/>
          <w:lang w:val="ru-RU"/>
        </w:rPr>
        <w:t>-</w:t>
      </w:r>
      <w:r w:rsidRPr="003F4DBD">
        <w:rPr>
          <w:rFonts w:ascii="Times New Roman" w:hAnsi="Times New Roman" w:cs="Times New Roman"/>
          <w:sz w:val="28"/>
          <w:szCs w:val="28"/>
          <w:lang w:val="ru-RU"/>
        </w:rPr>
        <w:t>требования к условиям освоения основной образовательной программы, что</w:t>
      </w:r>
    </w:p>
    <w:p w:rsidR="00EC3D19" w:rsidRPr="003F4DBD" w:rsidRDefault="00EC3D19" w:rsidP="00EC3D19">
      <w:pPr>
        <w:spacing w:after="0"/>
        <w:jc w:val="both"/>
        <w:rPr>
          <w:rFonts w:ascii="Times New Roman" w:hAnsi="Times New Roman" w:cs="Times New Roman"/>
          <w:sz w:val="28"/>
          <w:szCs w:val="28"/>
          <w:lang w:val="ru-RU"/>
        </w:rPr>
      </w:pPr>
      <w:r w:rsidRPr="003F4DBD">
        <w:rPr>
          <w:rFonts w:ascii="Times New Roman" w:hAnsi="Times New Roman" w:cs="Times New Roman"/>
          <w:sz w:val="28"/>
          <w:szCs w:val="28"/>
          <w:lang w:val="ru-RU"/>
        </w:rPr>
        <w:t xml:space="preserve"> требует принципиально иных подходов к оценке достижения планируемых результатов, соответственно изменяется и вся система оценивания.</w:t>
      </w:r>
    </w:p>
    <w:p w:rsidR="00EC3D19" w:rsidRPr="003F4DBD" w:rsidRDefault="003F4DBD" w:rsidP="00EC3D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3D19" w:rsidRPr="003F4DBD">
        <w:rPr>
          <w:rFonts w:ascii="Times New Roman" w:hAnsi="Times New Roman" w:cs="Times New Roman"/>
          <w:sz w:val="28"/>
          <w:szCs w:val="28"/>
          <w:lang w:val="ru-RU"/>
        </w:rPr>
        <w:t>Основными направлениями и целями оценочной деятельности в образовательной организации в соответствии с требованиями ФГОС являются;</w:t>
      </w:r>
    </w:p>
    <w:p w:rsidR="00EC3D19" w:rsidRPr="00860480" w:rsidRDefault="00EC3D19" w:rsidP="00EC3D19">
      <w:pPr>
        <w:spacing w:after="0"/>
        <w:jc w:val="both"/>
        <w:rPr>
          <w:rFonts w:ascii="Times New Roman" w:hAnsi="Times New Roman" w:cs="Times New Roman"/>
          <w:sz w:val="28"/>
          <w:szCs w:val="28"/>
          <w:lang w:val="ru-RU"/>
        </w:rPr>
      </w:pPr>
      <w:r w:rsidRPr="003F4DBD">
        <w:rPr>
          <w:rFonts w:ascii="Times New Roman" w:hAnsi="Times New Roman" w:cs="Times New Roman"/>
          <w:b/>
          <w:sz w:val="28"/>
          <w:szCs w:val="28"/>
          <w:lang w:val="ru-RU"/>
        </w:rPr>
        <w:t xml:space="preserve"> </w:t>
      </w:r>
      <w:r w:rsidRPr="00860480">
        <w:rPr>
          <w:rFonts w:ascii="Times New Roman" w:hAnsi="Times New Roman" w:cs="Times New Roman"/>
          <w:b/>
          <w:sz w:val="28"/>
          <w:szCs w:val="28"/>
          <w:lang w:val="ru-RU"/>
        </w:rPr>
        <w:t>оценка образовательных достижений обучающихся</w:t>
      </w:r>
      <w:r w:rsidRPr="00860480">
        <w:rPr>
          <w:rFonts w:ascii="Times New Roman" w:hAnsi="Times New Roman" w:cs="Times New Roman"/>
          <w:sz w:val="28"/>
          <w:szCs w:val="28"/>
          <w:lang w:val="ru-RU"/>
        </w:rPr>
        <w:t xml:space="preserve"> </w:t>
      </w:r>
      <w:r w:rsidRPr="00EC3D19">
        <w:rPr>
          <w:rStyle w:val="28"/>
          <w:sz w:val="28"/>
          <w:szCs w:val="28"/>
        </w:rPr>
        <w:t>на различных этапах обучения как основа их</w:t>
      </w:r>
    </w:p>
    <w:p w:rsidR="00EC3D19" w:rsidRPr="003F4DBD" w:rsidRDefault="00EC3D19" w:rsidP="00EC3D19">
      <w:pPr>
        <w:spacing w:after="0"/>
        <w:jc w:val="both"/>
        <w:rPr>
          <w:rFonts w:ascii="Times New Roman" w:hAnsi="Times New Roman" w:cs="Times New Roman"/>
          <w:sz w:val="28"/>
          <w:szCs w:val="28"/>
          <w:lang w:val="ru-RU"/>
        </w:rPr>
      </w:pPr>
      <w:r w:rsidRPr="003F4DBD">
        <w:rPr>
          <w:rFonts w:ascii="Times New Roman" w:hAnsi="Times New Roman" w:cs="Times New Roman"/>
          <w:sz w:val="28"/>
          <w:szCs w:val="28"/>
          <w:lang w:val="ru-RU"/>
        </w:rPr>
        <w:t xml:space="preserve"> </w:t>
      </w:r>
      <w:r w:rsidR="003F4DBD">
        <w:rPr>
          <w:rFonts w:ascii="Times New Roman" w:hAnsi="Times New Roman" w:cs="Times New Roman"/>
          <w:sz w:val="28"/>
          <w:szCs w:val="28"/>
          <w:lang w:val="ru-RU"/>
        </w:rPr>
        <w:t xml:space="preserve">- </w:t>
      </w:r>
      <w:r w:rsidRPr="003F4DBD">
        <w:rPr>
          <w:rFonts w:ascii="Times New Roman" w:hAnsi="Times New Roman" w:cs="Times New Roman"/>
          <w:sz w:val="28"/>
          <w:szCs w:val="28"/>
          <w:lang w:val="ru-RU"/>
        </w:rPr>
        <w:t>промежуточной и итоговой аттестации,</w:t>
      </w:r>
    </w:p>
    <w:p w:rsidR="00EC3D19" w:rsidRPr="003F4DBD" w:rsidRDefault="00EC3D19" w:rsidP="00EC3D19">
      <w:pPr>
        <w:spacing w:after="0"/>
        <w:jc w:val="both"/>
        <w:rPr>
          <w:rFonts w:ascii="Times New Roman" w:hAnsi="Times New Roman" w:cs="Times New Roman"/>
          <w:sz w:val="28"/>
          <w:szCs w:val="28"/>
          <w:lang w:val="ru-RU"/>
        </w:rPr>
      </w:pPr>
      <w:r w:rsidRPr="003F4DBD">
        <w:rPr>
          <w:rFonts w:ascii="Times New Roman" w:hAnsi="Times New Roman" w:cs="Times New Roman"/>
          <w:sz w:val="28"/>
          <w:szCs w:val="28"/>
          <w:lang w:val="ru-RU"/>
        </w:rPr>
        <w:t xml:space="preserve"> </w:t>
      </w:r>
      <w:r w:rsidR="003F4DBD">
        <w:rPr>
          <w:rFonts w:ascii="Times New Roman" w:hAnsi="Times New Roman" w:cs="Times New Roman"/>
          <w:sz w:val="28"/>
          <w:szCs w:val="28"/>
          <w:lang w:val="ru-RU"/>
        </w:rPr>
        <w:t xml:space="preserve">- </w:t>
      </w:r>
      <w:r w:rsidRPr="003F4DBD">
        <w:rPr>
          <w:rFonts w:ascii="Times New Roman" w:hAnsi="Times New Roman" w:cs="Times New Roman"/>
          <w:sz w:val="28"/>
          <w:szCs w:val="28"/>
          <w:lang w:val="ru-RU"/>
        </w:rPr>
        <w:t>процедур внутреннего мониторинга образовательной организации,</w:t>
      </w:r>
    </w:p>
    <w:p w:rsidR="00EC3D19" w:rsidRPr="003F4DBD" w:rsidRDefault="00EC3D19" w:rsidP="00EC3D19">
      <w:pPr>
        <w:spacing w:after="0"/>
        <w:jc w:val="both"/>
        <w:rPr>
          <w:rFonts w:ascii="Times New Roman" w:hAnsi="Times New Roman" w:cs="Times New Roman"/>
          <w:sz w:val="28"/>
          <w:szCs w:val="28"/>
          <w:lang w:val="ru-RU"/>
        </w:rPr>
      </w:pPr>
      <w:r w:rsidRPr="003F4DBD">
        <w:rPr>
          <w:rFonts w:ascii="Times New Roman" w:hAnsi="Times New Roman" w:cs="Times New Roman"/>
          <w:sz w:val="28"/>
          <w:szCs w:val="28"/>
          <w:lang w:val="ru-RU"/>
        </w:rPr>
        <w:t xml:space="preserve"> </w:t>
      </w:r>
      <w:r w:rsidR="003F4DBD">
        <w:rPr>
          <w:rFonts w:ascii="Times New Roman" w:hAnsi="Times New Roman" w:cs="Times New Roman"/>
          <w:sz w:val="28"/>
          <w:szCs w:val="28"/>
          <w:lang w:val="ru-RU"/>
        </w:rPr>
        <w:t xml:space="preserve">- </w:t>
      </w:r>
      <w:r w:rsidRPr="003F4DBD">
        <w:rPr>
          <w:rFonts w:ascii="Times New Roman" w:hAnsi="Times New Roman" w:cs="Times New Roman"/>
          <w:sz w:val="28"/>
          <w:szCs w:val="28"/>
          <w:lang w:val="ru-RU"/>
        </w:rPr>
        <w:t>мониторинговых исследований муниципального, регионального и федерального уровней;</w:t>
      </w:r>
    </w:p>
    <w:p w:rsidR="00EC3D19" w:rsidRDefault="00EC3D19" w:rsidP="00EC3D19">
      <w:pPr>
        <w:spacing w:after="0"/>
        <w:jc w:val="both"/>
        <w:rPr>
          <w:rStyle w:val="28"/>
          <w:sz w:val="28"/>
          <w:szCs w:val="28"/>
        </w:rPr>
      </w:pPr>
      <w:r w:rsidRPr="003F4DBD">
        <w:rPr>
          <w:rFonts w:ascii="Times New Roman" w:hAnsi="Times New Roman" w:cs="Times New Roman"/>
          <w:sz w:val="28"/>
          <w:szCs w:val="28"/>
          <w:lang w:val="ru-RU"/>
        </w:rPr>
        <w:t xml:space="preserve"> </w:t>
      </w:r>
      <w:r w:rsidR="003F4DBD">
        <w:rPr>
          <w:rFonts w:ascii="Times New Roman" w:hAnsi="Times New Roman" w:cs="Times New Roman"/>
          <w:sz w:val="28"/>
          <w:szCs w:val="28"/>
          <w:lang w:val="ru-RU"/>
        </w:rPr>
        <w:t xml:space="preserve">- </w:t>
      </w:r>
      <w:r w:rsidRPr="003F4DBD">
        <w:rPr>
          <w:rFonts w:ascii="Times New Roman" w:hAnsi="Times New Roman" w:cs="Times New Roman"/>
          <w:sz w:val="28"/>
          <w:szCs w:val="28"/>
          <w:lang w:val="ru-RU"/>
        </w:rPr>
        <w:t xml:space="preserve">оценка результатов деятельности педагогических кадров </w:t>
      </w:r>
      <w:r w:rsidRPr="00EC3D19">
        <w:rPr>
          <w:rStyle w:val="28"/>
          <w:sz w:val="28"/>
          <w:szCs w:val="28"/>
        </w:rPr>
        <w:t>как основа аттестационных процедур</w:t>
      </w:r>
      <w:r w:rsidR="00B07C96">
        <w:rPr>
          <w:rStyle w:val="28"/>
          <w:sz w:val="28"/>
          <w:szCs w:val="28"/>
        </w:rPr>
        <w:t>;</w:t>
      </w:r>
    </w:p>
    <w:p w:rsidR="00B07C96" w:rsidRPr="00B07C96" w:rsidRDefault="00B07C96"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Pr="00B07C96">
        <w:rPr>
          <w:rFonts w:ascii="Times New Roman" w:hAnsi="Times New Roman" w:cs="Times New Roman"/>
          <w:sz w:val="28"/>
          <w:szCs w:val="28"/>
          <w:lang w:val="ru-RU" w:eastAsia="ru-RU" w:bidi="ru-RU"/>
        </w:rPr>
        <w:t xml:space="preserve">оценка результатов деятельности образовательной организации </w:t>
      </w:r>
      <w:r w:rsidRPr="00B07C96">
        <w:rPr>
          <w:rStyle w:val="28"/>
          <w:sz w:val="28"/>
          <w:szCs w:val="28"/>
        </w:rPr>
        <w:t>как основа аккредитационных процедур.</w:t>
      </w:r>
    </w:p>
    <w:p w:rsidR="00B07C96" w:rsidRPr="00B07C96" w:rsidRDefault="00B07C96"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lastRenderedPageBreak/>
        <w:t xml:space="preserve">                </w:t>
      </w:r>
      <w:r w:rsidRPr="00B07C96">
        <w:rPr>
          <w:rFonts w:ascii="Times New Roman" w:hAnsi="Times New Roman" w:cs="Times New Roman"/>
          <w:sz w:val="28"/>
          <w:szCs w:val="28"/>
          <w:lang w:val="ru-RU" w:eastAsia="ru-RU" w:bidi="ru-RU"/>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Pr="00EC3D19">
        <w:rPr>
          <w:rFonts w:ascii="Times New Roman" w:hAnsi="Times New Roman" w:cs="Times New Roman"/>
          <w:sz w:val="28"/>
          <w:szCs w:val="28"/>
          <w:lang w:val="ru-RU" w:bidi="ru-RU"/>
        </w:rPr>
        <w:t>МКОУ «СОШ№3» с.п.Сармаково</w:t>
      </w:r>
      <w:r w:rsidRPr="00EC3D19">
        <w:rPr>
          <w:rFonts w:ascii="Times New Roman" w:hAnsi="Times New Roman" w:cs="Times New Roman"/>
          <w:lang w:val="ru-RU" w:bidi="ru-RU"/>
        </w:rPr>
        <w:t xml:space="preserve"> </w:t>
      </w:r>
      <w:r w:rsidRPr="00B07C96">
        <w:rPr>
          <w:rFonts w:ascii="Times New Roman" w:hAnsi="Times New Roman" w:cs="Times New Roman"/>
          <w:sz w:val="28"/>
          <w:szCs w:val="28"/>
          <w:lang w:val="ru-RU" w:eastAsia="ru-RU" w:bidi="ru-RU"/>
        </w:rPr>
        <w:t xml:space="preserve"> и в рабочих программах по предметам.</w:t>
      </w:r>
    </w:p>
    <w:p w:rsidR="00B07C96" w:rsidRPr="00B07C96" w:rsidRDefault="00B07C96"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Pr="00B07C96">
        <w:rPr>
          <w:rFonts w:ascii="Times New Roman" w:hAnsi="Times New Roman" w:cs="Times New Roman"/>
          <w:sz w:val="28"/>
          <w:szCs w:val="28"/>
          <w:lang w:val="ru-RU" w:eastAsia="ru-RU" w:bidi="ru-RU"/>
        </w:rPr>
        <w:t>В</w:t>
      </w:r>
      <w:r w:rsidRPr="00B07C96">
        <w:rPr>
          <w:rFonts w:ascii="Times New Roman" w:hAnsi="Times New Roman" w:cs="Times New Roman"/>
          <w:sz w:val="28"/>
          <w:szCs w:val="28"/>
          <w:lang w:val="ru-RU" w:bidi="ru-RU"/>
        </w:rPr>
        <w:t xml:space="preserve"> </w:t>
      </w:r>
      <w:r w:rsidRPr="00EC3D19">
        <w:rPr>
          <w:rFonts w:ascii="Times New Roman" w:hAnsi="Times New Roman" w:cs="Times New Roman"/>
          <w:sz w:val="28"/>
          <w:szCs w:val="28"/>
          <w:lang w:val="ru-RU" w:bidi="ru-RU"/>
        </w:rPr>
        <w:t>МКОУ «СОШ№3» с.п.Сармаково</w:t>
      </w:r>
      <w:r w:rsidRPr="00B07C96">
        <w:rPr>
          <w:rFonts w:ascii="Times New Roman" w:hAnsi="Times New Roman" w:cs="Times New Roman"/>
          <w:sz w:val="28"/>
          <w:szCs w:val="28"/>
          <w:lang w:val="ru-RU" w:eastAsia="ru-RU" w:bidi="ru-RU"/>
        </w:rPr>
        <w:t xml:space="preserve"> создана и функционирует система контроля качества обучения обучающихся.</w:t>
      </w:r>
    </w:p>
    <w:p w:rsidR="00B07C96" w:rsidRPr="00CF40E3" w:rsidRDefault="00B07C96" w:rsidP="00B07C96">
      <w:pPr>
        <w:spacing w:after="0"/>
        <w:jc w:val="both"/>
        <w:rPr>
          <w:rFonts w:ascii="Times New Roman" w:hAnsi="Times New Roman" w:cs="Times New Roman"/>
          <w:sz w:val="28"/>
          <w:szCs w:val="28"/>
          <w:lang w:val="ru-RU"/>
        </w:rPr>
      </w:pPr>
      <w:r w:rsidRPr="00CF40E3">
        <w:rPr>
          <w:rFonts w:ascii="Times New Roman" w:hAnsi="Times New Roman" w:cs="Times New Roman"/>
          <w:sz w:val="28"/>
          <w:szCs w:val="28"/>
          <w:lang w:val="ru-RU" w:eastAsia="ru-RU" w:bidi="ru-RU"/>
        </w:rPr>
        <w:t>Разработана и реализуется «Программа повышения качества образования учащихся на 2013- 2017 годы», утвержденная на з</w:t>
      </w:r>
      <w:r w:rsidR="00CF40E3" w:rsidRPr="00CF40E3">
        <w:rPr>
          <w:rFonts w:ascii="Times New Roman" w:hAnsi="Times New Roman" w:cs="Times New Roman"/>
          <w:sz w:val="28"/>
          <w:szCs w:val="28"/>
          <w:lang w:val="ru-RU" w:eastAsia="ru-RU" w:bidi="ru-RU"/>
        </w:rPr>
        <w:t>аседании педагогического совета</w:t>
      </w:r>
      <w:r w:rsidRPr="00CF40E3">
        <w:rPr>
          <w:rFonts w:ascii="Times New Roman" w:hAnsi="Times New Roman" w:cs="Times New Roman"/>
          <w:sz w:val="28"/>
          <w:szCs w:val="28"/>
          <w:lang w:val="ru-RU" w:eastAsia="ru-RU" w:bidi="ru-RU"/>
        </w:rPr>
        <w:t>.</w:t>
      </w:r>
    </w:p>
    <w:p w:rsidR="00B07C96" w:rsidRPr="00CF40E3" w:rsidRDefault="00CF40E3"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00B07C96" w:rsidRPr="00CF40E3">
        <w:rPr>
          <w:rFonts w:ascii="Times New Roman" w:hAnsi="Times New Roman" w:cs="Times New Roman"/>
          <w:sz w:val="28"/>
          <w:szCs w:val="28"/>
          <w:lang w:val="ru-RU" w:eastAsia="ru-RU" w:bidi="ru-RU"/>
        </w:rPr>
        <w:t>Вопросы организации и контроля качества учебного процесса регулярно рассматриваются на заседаниях педагогического совета, методических структур, совещаниях педагогов.</w:t>
      </w:r>
    </w:p>
    <w:p w:rsidR="00B07C96" w:rsidRPr="00CF40E3" w:rsidRDefault="00CF40E3"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00B07C96" w:rsidRPr="00CF40E3">
        <w:rPr>
          <w:rFonts w:ascii="Times New Roman" w:hAnsi="Times New Roman" w:cs="Times New Roman"/>
          <w:sz w:val="28"/>
          <w:szCs w:val="28"/>
          <w:lang w:val="ru-RU" w:eastAsia="ru-RU" w:bidi="ru-RU"/>
        </w:rPr>
        <w:t>Контроль над выполнением требований ФГОС и ФК ГОС к качеству обучения учащихся осуществляется по различным направлениям деятельности в рамках Плана внутришкольного контроля.</w:t>
      </w:r>
    </w:p>
    <w:p w:rsidR="00B07C96" w:rsidRPr="00CF40E3" w:rsidRDefault="00CF40E3"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00B07C96" w:rsidRPr="00CF40E3">
        <w:rPr>
          <w:rFonts w:ascii="Times New Roman" w:hAnsi="Times New Roman" w:cs="Times New Roman"/>
          <w:sz w:val="28"/>
          <w:szCs w:val="28"/>
          <w:lang w:val="ru-RU" w:eastAsia="ru-RU" w:bidi="ru-RU"/>
        </w:rPr>
        <w:t>Текущая и промежуточная аттестация проводится в соответствии с Положением о порядке проведения текущего контроля успеваемости и промеж</w:t>
      </w:r>
      <w:r w:rsidRPr="00CF40E3">
        <w:rPr>
          <w:rFonts w:ascii="Times New Roman" w:hAnsi="Times New Roman" w:cs="Times New Roman"/>
          <w:sz w:val="28"/>
          <w:szCs w:val="28"/>
          <w:lang w:val="ru-RU" w:eastAsia="ru-RU" w:bidi="ru-RU"/>
        </w:rPr>
        <w:t xml:space="preserve">уточной аттестации обучающихся </w:t>
      </w:r>
      <w:r w:rsidR="00B07C96" w:rsidRPr="00CF40E3">
        <w:rPr>
          <w:rFonts w:ascii="Times New Roman" w:hAnsi="Times New Roman" w:cs="Times New Roman"/>
          <w:sz w:val="28"/>
          <w:szCs w:val="28"/>
          <w:lang w:val="ru-RU" w:eastAsia="ru-RU" w:bidi="ru-RU"/>
        </w:rPr>
        <w:t>и имеет целью оценку: качества обученности учащихся за четверть, полугодие, семестр по каждой изученной дисциплине, уровня полученных теоретических знаний, усвоения учебного материала, приобретения навыков самостоятельной работы, способности применять полученные знания для решения практических задач.</w:t>
      </w:r>
    </w:p>
    <w:p w:rsidR="00CF40E3" w:rsidRDefault="00CF40E3" w:rsidP="00B07C96">
      <w:pPr>
        <w:spacing w:after="0"/>
        <w:jc w:val="both"/>
        <w:rPr>
          <w:rFonts w:ascii="Times New Roman" w:hAnsi="Times New Roman" w:cs="Times New Roman"/>
          <w:sz w:val="28"/>
          <w:szCs w:val="28"/>
          <w:lang w:val="ru-RU" w:eastAsia="ru-RU" w:bidi="ru-RU"/>
        </w:rPr>
      </w:pPr>
      <w:r>
        <w:rPr>
          <w:rFonts w:ascii="Times New Roman" w:hAnsi="Times New Roman" w:cs="Times New Roman"/>
          <w:sz w:val="28"/>
          <w:szCs w:val="28"/>
          <w:lang w:val="ru-RU" w:eastAsia="ru-RU" w:bidi="ru-RU"/>
        </w:rPr>
        <w:t xml:space="preserve">           </w:t>
      </w:r>
      <w:r w:rsidR="00B07C96" w:rsidRPr="00CF40E3">
        <w:rPr>
          <w:rFonts w:ascii="Times New Roman" w:hAnsi="Times New Roman" w:cs="Times New Roman"/>
          <w:sz w:val="28"/>
          <w:szCs w:val="28"/>
          <w:lang w:val="ru-RU" w:eastAsia="ru-RU" w:bidi="ru-RU"/>
        </w:rPr>
        <w:t>В соответствии со статьями 43,44,58 Федерального закона от 29.12.2012 №273-Ф3 «Об образовании в Российской Федерации», на основании «Порядка и оснований перевода, отчисления и восстановления обуча</w:t>
      </w:r>
      <w:r>
        <w:rPr>
          <w:rFonts w:ascii="Times New Roman" w:hAnsi="Times New Roman" w:cs="Times New Roman"/>
          <w:sz w:val="28"/>
          <w:szCs w:val="28"/>
          <w:lang w:val="ru-RU" w:eastAsia="ru-RU" w:bidi="ru-RU"/>
        </w:rPr>
        <w:t xml:space="preserve">ющихся в </w:t>
      </w:r>
      <w:r w:rsidRPr="00EC3D19">
        <w:rPr>
          <w:rFonts w:ascii="Times New Roman" w:hAnsi="Times New Roman" w:cs="Times New Roman"/>
          <w:sz w:val="28"/>
          <w:szCs w:val="28"/>
          <w:lang w:val="ru-RU" w:bidi="ru-RU"/>
        </w:rPr>
        <w:t>МКОУ «СОШ№3» с.п.Сармаково</w:t>
      </w:r>
      <w:r>
        <w:rPr>
          <w:rFonts w:ascii="Times New Roman" w:hAnsi="Times New Roman" w:cs="Times New Roman"/>
          <w:sz w:val="28"/>
          <w:szCs w:val="28"/>
          <w:lang w:val="ru-RU" w:eastAsia="ru-RU" w:bidi="ru-RU"/>
        </w:rPr>
        <w:t xml:space="preserve"> </w:t>
      </w:r>
      <w:r w:rsidR="00B07C96" w:rsidRPr="00CF40E3">
        <w:rPr>
          <w:rFonts w:ascii="Times New Roman" w:hAnsi="Times New Roman" w:cs="Times New Roman"/>
          <w:sz w:val="28"/>
          <w:szCs w:val="28"/>
          <w:lang w:val="ru-RU" w:eastAsia="ru-RU" w:bidi="ru-RU"/>
        </w:rPr>
        <w:t xml:space="preserve">обучающиеся, не в полном объеме освоившие образовательные программы начального, основного и среднего общего образования соответствующих классов, и имеющие неудовлетворительные результаты промежуточной аттестации по одному или нескольким учебным предметам, переводятся в следующий класс условно, с академической задолженностью. </w:t>
      </w:r>
    </w:p>
    <w:p w:rsidR="00B07C96" w:rsidRPr="00CF40E3" w:rsidRDefault="00CF40E3"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00B07C96" w:rsidRPr="00CF40E3">
        <w:rPr>
          <w:rFonts w:ascii="Times New Roman" w:hAnsi="Times New Roman" w:cs="Times New Roman"/>
          <w:sz w:val="28"/>
          <w:szCs w:val="28"/>
          <w:lang w:val="ru-RU" w:eastAsia="ru-RU" w:bidi="ru-RU"/>
        </w:rPr>
        <w:t>Уровень требований к знаниям и умениям выпускников 9 и 11 классов при проведении государственной итоговой аттестации определяется федеральным и региональным законодательством, регламентирующим проведение ГИА.</w:t>
      </w:r>
    </w:p>
    <w:p w:rsidR="00B07C96" w:rsidRPr="00CF40E3" w:rsidRDefault="00B07C96" w:rsidP="00B07C96">
      <w:pPr>
        <w:spacing w:after="0"/>
        <w:jc w:val="both"/>
        <w:rPr>
          <w:rFonts w:ascii="Times New Roman" w:hAnsi="Times New Roman" w:cs="Times New Roman"/>
          <w:sz w:val="28"/>
          <w:szCs w:val="28"/>
          <w:lang w:val="ru-RU"/>
        </w:rPr>
      </w:pPr>
      <w:r w:rsidRPr="00B07C96">
        <w:rPr>
          <w:rStyle w:val="ac"/>
          <w:sz w:val="28"/>
          <w:szCs w:val="28"/>
        </w:rPr>
        <w:t xml:space="preserve">Выводы: </w:t>
      </w:r>
      <w:r w:rsidRPr="00CF40E3">
        <w:rPr>
          <w:rFonts w:ascii="Times New Roman" w:hAnsi="Times New Roman" w:cs="Times New Roman"/>
          <w:sz w:val="28"/>
          <w:szCs w:val="28"/>
          <w:lang w:val="ru-RU" w:eastAsia="ru-RU" w:bidi="ru-RU"/>
        </w:rPr>
        <w:t xml:space="preserve">по итогам самообследования комиссия пришла к выводу, что система управления качеством образования в </w:t>
      </w:r>
      <w:r w:rsidR="00CF40E3" w:rsidRPr="00EC3D19">
        <w:rPr>
          <w:rFonts w:ascii="Times New Roman" w:hAnsi="Times New Roman" w:cs="Times New Roman"/>
          <w:sz w:val="28"/>
          <w:szCs w:val="28"/>
          <w:lang w:val="ru-RU" w:bidi="ru-RU"/>
        </w:rPr>
        <w:t>МКОУ «СОШ№3» с.п.Сармаково</w:t>
      </w:r>
      <w:r w:rsidR="00CF40E3" w:rsidRPr="00CF40E3">
        <w:rPr>
          <w:rFonts w:ascii="Times New Roman" w:hAnsi="Times New Roman" w:cs="Times New Roman"/>
          <w:sz w:val="28"/>
          <w:szCs w:val="28"/>
          <w:lang w:val="ru-RU" w:eastAsia="ru-RU" w:bidi="ru-RU"/>
        </w:rPr>
        <w:t xml:space="preserve"> </w:t>
      </w:r>
      <w:r w:rsidRPr="00CF40E3">
        <w:rPr>
          <w:rFonts w:ascii="Times New Roman" w:hAnsi="Times New Roman" w:cs="Times New Roman"/>
          <w:sz w:val="28"/>
          <w:szCs w:val="28"/>
          <w:lang w:val="ru-RU" w:eastAsia="ru-RU" w:bidi="ru-RU"/>
        </w:rPr>
        <w:t xml:space="preserve"> соответствует требованиям законодательства и включает процедуры внутренней и внешней оценки.</w:t>
      </w:r>
    </w:p>
    <w:p w:rsidR="00CF40E3" w:rsidRDefault="00B07C96" w:rsidP="00B07C96">
      <w:pPr>
        <w:spacing w:after="0"/>
        <w:jc w:val="both"/>
        <w:rPr>
          <w:rFonts w:ascii="Times New Roman" w:hAnsi="Times New Roman" w:cs="Times New Roman"/>
          <w:sz w:val="28"/>
          <w:szCs w:val="28"/>
          <w:lang w:val="ru-RU"/>
        </w:rPr>
      </w:pPr>
      <w:r w:rsidRPr="00B07C96">
        <w:rPr>
          <w:rStyle w:val="ac"/>
          <w:sz w:val="28"/>
          <w:szCs w:val="28"/>
        </w:rPr>
        <w:t xml:space="preserve">Внутренняя оценка включает </w:t>
      </w:r>
      <w:r w:rsidRPr="00CF40E3">
        <w:rPr>
          <w:rFonts w:ascii="Times New Roman" w:hAnsi="Times New Roman" w:cs="Times New Roman"/>
          <w:sz w:val="28"/>
          <w:szCs w:val="28"/>
          <w:lang w:val="ru-RU" w:eastAsia="ru-RU" w:bidi="ru-RU"/>
        </w:rPr>
        <w:t xml:space="preserve">вся нормативно-правовая база </w:t>
      </w:r>
      <w:r w:rsidR="00CF40E3" w:rsidRPr="00EC3D19">
        <w:rPr>
          <w:rFonts w:ascii="Times New Roman" w:hAnsi="Times New Roman" w:cs="Times New Roman"/>
          <w:sz w:val="28"/>
          <w:szCs w:val="28"/>
          <w:lang w:val="ru-RU" w:bidi="ru-RU"/>
        </w:rPr>
        <w:t>МКОУ «СОШ№3» с.п.Сармаково</w:t>
      </w:r>
      <w:r w:rsidRPr="00CF40E3">
        <w:rPr>
          <w:rFonts w:ascii="Times New Roman" w:hAnsi="Times New Roman" w:cs="Times New Roman"/>
          <w:sz w:val="28"/>
          <w:szCs w:val="28"/>
          <w:lang w:val="ru-RU" w:eastAsia="ru-RU" w:bidi="ru-RU"/>
        </w:rPr>
        <w:t>:</w:t>
      </w:r>
    </w:p>
    <w:p w:rsidR="00B07C96" w:rsidRPr="00CF40E3" w:rsidRDefault="00CF40E3"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07C96" w:rsidRPr="00CF40E3">
        <w:rPr>
          <w:rFonts w:ascii="Times New Roman" w:hAnsi="Times New Roman" w:cs="Times New Roman"/>
          <w:sz w:val="28"/>
          <w:szCs w:val="28"/>
          <w:lang w:val="ru-RU" w:eastAsia="ru-RU" w:bidi="ru-RU"/>
        </w:rPr>
        <w:t xml:space="preserve"> текущую и промежуточную оценку,</w:t>
      </w:r>
    </w:p>
    <w:p w:rsidR="00CF40E3" w:rsidRDefault="00CF40E3"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w:t>
      </w:r>
      <w:r w:rsidR="00B07C96" w:rsidRPr="00CF40E3">
        <w:rPr>
          <w:rFonts w:ascii="Times New Roman" w:hAnsi="Times New Roman" w:cs="Times New Roman"/>
          <w:sz w:val="28"/>
          <w:szCs w:val="28"/>
          <w:lang w:val="ru-RU" w:eastAsia="ru-RU" w:bidi="ru-RU"/>
        </w:rPr>
        <w:t xml:space="preserve"> портфолио,</w:t>
      </w:r>
    </w:p>
    <w:p w:rsidR="00B07C96" w:rsidRPr="00CF40E3" w:rsidRDefault="00CF40E3" w:rsidP="00B07C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00B07C96" w:rsidRPr="00CF40E3">
        <w:rPr>
          <w:rFonts w:ascii="Times New Roman" w:hAnsi="Times New Roman" w:cs="Times New Roman"/>
          <w:sz w:val="28"/>
          <w:szCs w:val="28"/>
          <w:lang w:val="ru-RU" w:eastAsia="ru-RU" w:bidi="ru-RU"/>
        </w:rPr>
        <w:t>внутришкольный мониторинг образовательных достижений, промежуточную и итоговую аттестацию обучающихся.</w:t>
      </w:r>
    </w:p>
    <w:p w:rsidR="00B07C96" w:rsidRPr="00CF40E3" w:rsidRDefault="00B07C96" w:rsidP="00B07C96">
      <w:pPr>
        <w:spacing w:after="0"/>
        <w:jc w:val="both"/>
        <w:rPr>
          <w:rFonts w:ascii="Times New Roman" w:hAnsi="Times New Roman" w:cs="Times New Roman"/>
          <w:b/>
          <w:sz w:val="28"/>
          <w:szCs w:val="28"/>
          <w:lang w:val="ru-RU"/>
        </w:rPr>
      </w:pPr>
      <w:r w:rsidRPr="00CF40E3">
        <w:rPr>
          <w:rFonts w:ascii="Times New Roman" w:hAnsi="Times New Roman" w:cs="Times New Roman"/>
          <w:b/>
          <w:sz w:val="28"/>
          <w:szCs w:val="28"/>
          <w:lang w:val="ru-RU" w:eastAsia="ru-RU" w:bidi="ru-RU"/>
        </w:rPr>
        <w:lastRenderedPageBreak/>
        <w:t>К внешним процедурам относятся:</w:t>
      </w:r>
    </w:p>
    <w:p w:rsidR="00B07C96" w:rsidRPr="00CF40E3" w:rsidRDefault="00B07C96" w:rsidP="00B07C96">
      <w:pPr>
        <w:spacing w:after="0"/>
        <w:jc w:val="both"/>
        <w:rPr>
          <w:rFonts w:ascii="Times New Roman" w:hAnsi="Times New Roman" w:cs="Times New Roman"/>
          <w:sz w:val="28"/>
          <w:szCs w:val="28"/>
          <w:lang w:val="ru-RU"/>
        </w:rPr>
      </w:pPr>
      <w:r w:rsidRPr="00CF40E3">
        <w:rPr>
          <w:rFonts w:ascii="Times New Roman" w:hAnsi="Times New Roman" w:cs="Times New Roman"/>
          <w:sz w:val="28"/>
          <w:szCs w:val="28"/>
          <w:lang w:val="ru-RU" w:eastAsia="ru-RU" w:bidi="ru-RU"/>
        </w:rPr>
        <w:t xml:space="preserve"> государственная итоговая аттестация,</w:t>
      </w:r>
    </w:p>
    <w:p w:rsidR="003321E0" w:rsidRDefault="00B07C96" w:rsidP="00EC3D19">
      <w:pPr>
        <w:spacing w:after="0"/>
        <w:jc w:val="both"/>
        <w:rPr>
          <w:rFonts w:ascii="Times New Roman" w:hAnsi="Times New Roman" w:cs="Times New Roman"/>
          <w:sz w:val="28"/>
          <w:szCs w:val="28"/>
          <w:lang w:val="ru-RU"/>
        </w:rPr>
      </w:pPr>
      <w:r w:rsidRPr="00CF40E3">
        <w:rPr>
          <w:rFonts w:ascii="Times New Roman" w:hAnsi="Times New Roman" w:cs="Times New Roman"/>
          <w:sz w:val="28"/>
          <w:szCs w:val="28"/>
          <w:lang w:val="ru-RU" w:eastAsia="ru-RU" w:bidi="ru-RU"/>
        </w:rPr>
        <w:t xml:space="preserve"> независимая оценка качества образования</w:t>
      </w:r>
      <w:r w:rsidR="00CF40E3">
        <w:rPr>
          <w:rFonts w:ascii="Times New Roman" w:hAnsi="Times New Roman" w:cs="Times New Roman"/>
          <w:sz w:val="28"/>
          <w:szCs w:val="28"/>
          <w:lang w:val="ru-RU"/>
        </w:rPr>
        <w:t>.</w:t>
      </w:r>
    </w:p>
    <w:p w:rsidR="006E7CDC" w:rsidRPr="00CF40E3" w:rsidRDefault="006E7CDC" w:rsidP="00EC3D19">
      <w:pPr>
        <w:spacing w:after="0"/>
        <w:jc w:val="both"/>
        <w:rPr>
          <w:rFonts w:ascii="Times New Roman" w:hAnsi="Times New Roman" w:cs="Times New Roman"/>
          <w:sz w:val="28"/>
          <w:szCs w:val="28"/>
          <w:lang w:val="ru-RU"/>
        </w:rPr>
      </w:pPr>
    </w:p>
    <w:p w:rsidR="00992441" w:rsidRDefault="008B36A8" w:rsidP="006E7CDC">
      <w:pPr>
        <w:pStyle w:val="a9"/>
        <w:numPr>
          <w:ilvl w:val="0"/>
          <w:numId w:val="35"/>
        </w:numPr>
        <w:spacing w:line="276" w:lineRule="auto"/>
        <w:rPr>
          <w:rFonts w:ascii="Times New Roman" w:hAnsi="Times New Roman" w:cs="Times New Roman"/>
          <w:b/>
          <w:sz w:val="28"/>
          <w:szCs w:val="28"/>
        </w:rPr>
      </w:pPr>
      <w:r>
        <w:rPr>
          <w:rFonts w:ascii="Times New Roman" w:hAnsi="Times New Roman" w:cs="Times New Roman"/>
          <w:b/>
          <w:sz w:val="28"/>
          <w:szCs w:val="28"/>
        </w:rPr>
        <w:t>КАДРОВОЕ ОБЕСПЕЧЕНИЕ</w:t>
      </w:r>
    </w:p>
    <w:p w:rsidR="00CD42BB" w:rsidRDefault="00CD42BB" w:rsidP="00CD42BB">
      <w:pPr>
        <w:pStyle w:val="33"/>
        <w:shd w:val="clear" w:color="auto" w:fill="auto"/>
        <w:spacing w:before="0"/>
        <w:ind w:left="20"/>
      </w:pPr>
    </w:p>
    <w:p w:rsidR="00CD42BB" w:rsidRDefault="00CD42BB" w:rsidP="00CD42BB">
      <w:pPr>
        <w:spacing w:after="0"/>
        <w:jc w:val="both"/>
        <w:rPr>
          <w:rFonts w:ascii="Times New Roman" w:hAnsi="Times New Roman" w:cs="Times New Roman"/>
          <w:sz w:val="28"/>
          <w:szCs w:val="28"/>
          <w:lang w:val="ru-RU" w:eastAsia="ru-RU" w:bidi="ru-RU"/>
        </w:rPr>
      </w:pPr>
      <w:r>
        <w:rPr>
          <w:rFonts w:ascii="Times New Roman" w:hAnsi="Times New Roman" w:cs="Times New Roman"/>
          <w:sz w:val="28"/>
          <w:szCs w:val="28"/>
          <w:lang w:val="ru-RU" w:eastAsia="ru-RU" w:bidi="ru-RU"/>
        </w:rPr>
        <w:t xml:space="preserve">               </w:t>
      </w:r>
      <w:r w:rsidRPr="00CD42BB">
        <w:rPr>
          <w:rFonts w:ascii="Times New Roman" w:hAnsi="Times New Roman" w:cs="Times New Roman"/>
          <w:sz w:val="28"/>
          <w:szCs w:val="28"/>
          <w:lang w:val="ru-RU" w:eastAsia="ru-RU" w:bidi="ru-RU"/>
        </w:rPr>
        <w:t>Одним из важнейших факторов, определяющих качество образования в образовательном учреждении, является его кадровый потенциал.</w:t>
      </w:r>
      <w:r>
        <w:rPr>
          <w:rFonts w:ascii="Times New Roman" w:hAnsi="Times New Roman" w:cs="Times New Roman"/>
          <w:sz w:val="28"/>
          <w:szCs w:val="28"/>
          <w:lang w:val="ru-RU" w:eastAsia="ru-RU" w:bidi="ru-RU"/>
        </w:rPr>
        <w:t xml:space="preserve"> Все работники имеют соответствующее базовое образование или прошли профессиональную переподготовку.</w:t>
      </w:r>
    </w:p>
    <w:p w:rsidR="00CD42BB" w:rsidRPr="00860480" w:rsidRDefault="00CD42BB" w:rsidP="00CD42BB">
      <w:pPr>
        <w:spacing w:after="0"/>
        <w:jc w:val="both"/>
        <w:rPr>
          <w:rFonts w:ascii="Times New Roman" w:hAnsi="Times New Roman" w:cs="Times New Roman"/>
          <w:sz w:val="28"/>
          <w:szCs w:val="28"/>
          <w:lang w:val="ru-RU"/>
        </w:rPr>
      </w:pPr>
      <w:r w:rsidRPr="00860480">
        <w:rPr>
          <w:rFonts w:ascii="Times New Roman" w:hAnsi="Times New Roman" w:cs="Times New Roman"/>
          <w:sz w:val="28"/>
          <w:szCs w:val="28"/>
          <w:lang w:val="ru-RU" w:eastAsia="ru-RU" w:bidi="ru-RU"/>
        </w:rPr>
        <w:t>Всего в 2017 учебном году в учреждении работали:</w:t>
      </w:r>
    </w:p>
    <w:p w:rsidR="00CD42BB" w:rsidRPr="00CD42BB" w:rsidRDefault="00CD42BB" w:rsidP="00CD42BB">
      <w:pPr>
        <w:spacing w:after="0"/>
        <w:jc w:val="both"/>
        <w:rPr>
          <w:rFonts w:ascii="Times New Roman" w:hAnsi="Times New Roman" w:cs="Times New Roman"/>
          <w:sz w:val="28"/>
          <w:szCs w:val="28"/>
          <w:lang w:val="ru-RU"/>
        </w:rPr>
      </w:pPr>
      <w:r w:rsidRPr="00CD42BB">
        <w:rPr>
          <w:rFonts w:ascii="Times New Roman" w:hAnsi="Times New Roman" w:cs="Times New Roman"/>
          <w:sz w:val="28"/>
          <w:szCs w:val="28"/>
          <w:lang w:val="ru-RU" w:eastAsia="ru-RU" w:bidi="ru-RU"/>
        </w:rPr>
        <w:t xml:space="preserve"> 4 человека административно-управленческого аппарата (директор</w:t>
      </w:r>
      <w:r>
        <w:rPr>
          <w:rFonts w:ascii="Times New Roman" w:hAnsi="Times New Roman" w:cs="Times New Roman"/>
          <w:sz w:val="28"/>
          <w:szCs w:val="28"/>
          <w:lang w:val="ru-RU" w:eastAsia="ru-RU" w:bidi="ru-RU"/>
        </w:rPr>
        <w:t>,</w:t>
      </w:r>
      <w:r w:rsidRPr="00CD42BB">
        <w:rPr>
          <w:rFonts w:ascii="Times New Roman" w:hAnsi="Times New Roman" w:cs="Times New Roman"/>
          <w:sz w:val="28"/>
          <w:szCs w:val="28"/>
          <w:lang w:val="ru-RU" w:eastAsia="ru-RU" w:bidi="ru-RU"/>
        </w:rPr>
        <w:t xml:space="preserve"> заместител</w:t>
      </w:r>
      <w:r>
        <w:rPr>
          <w:rFonts w:ascii="Times New Roman" w:hAnsi="Times New Roman" w:cs="Times New Roman"/>
          <w:sz w:val="28"/>
          <w:szCs w:val="28"/>
          <w:lang w:val="ru-RU" w:eastAsia="ru-RU" w:bidi="ru-RU"/>
        </w:rPr>
        <w:t>и</w:t>
      </w:r>
      <w:r w:rsidRPr="00CD42BB">
        <w:rPr>
          <w:rFonts w:ascii="Times New Roman" w:hAnsi="Times New Roman" w:cs="Times New Roman"/>
          <w:sz w:val="28"/>
          <w:szCs w:val="28"/>
          <w:lang w:val="ru-RU" w:eastAsia="ru-RU" w:bidi="ru-RU"/>
        </w:rPr>
        <w:t xml:space="preserve"> директора по учебно-воспитательной работе</w:t>
      </w:r>
      <w:r>
        <w:rPr>
          <w:rFonts w:ascii="Times New Roman" w:hAnsi="Times New Roman" w:cs="Times New Roman"/>
          <w:sz w:val="28"/>
          <w:szCs w:val="28"/>
          <w:lang w:val="ru-RU" w:eastAsia="ru-RU" w:bidi="ru-RU"/>
        </w:rPr>
        <w:t xml:space="preserve"> и воспитательной работе, главный бухгалтер</w:t>
      </w:r>
      <w:r w:rsidRPr="00CD42BB">
        <w:rPr>
          <w:rFonts w:ascii="Times New Roman" w:hAnsi="Times New Roman" w:cs="Times New Roman"/>
          <w:sz w:val="28"/>
          <w:szCs w:val="28"/>
          <w:lang w:val="ru-RU" w:eastAsia="ru-RU" w:bidi="ru-RU"/>
        </w:rPr>
        <w:t>);</w:t>
      </w:r>
    </w:p>
    <w:p w:rsidR="00CD42BB" w:rsidRPr="00CD42BB" w:rsidRDefault="00CD42BB" w:rsidP="00CD42BB">
      <w:pPr>
        <w:spacing w:after="0"/>
        <w:jc w:val="both"/>
        <w:rPr>
          <w:rFonts w:ascii="Times New Roman" w:hAnsi="Times New Roman" w:cs="Times New Roman"/>
          <w:sz w:val="28"/>
          <w:szCs w:val="28"/>
          <w:lang w:val="ru-RU"/>
        </w:rPr>
      </w:pPr>
      <w:r w:rsidRPr="00CD42BB">
        <w:rPr>
          <w:rFonts w:ascii="Times New Roman" w:hAnsi="Times New Roman" w:cs="Times New Roman"/>
          <w:sz w:val="28"/>
          <w:szCs w:val="28"/>
          <w:lang w:val="ru-RU" w:eastAsia="ru-RU" w:bidi="ru-RU"/>
        </w:rPr>
        <w:t xml:space="preserve"> 2</w:t>
      </w:r>
      <w:r>
        <w:rPr>
          <w:rFonts w:ascii="Times New Roman" w:hAnsi="Times New Roman" w:cs="Times New Roman"/>
          <w:sz w:val="28"/>
          <w:szCs w:val="28"/>
          <w:lang w:val="ru-RU" w:eastAsia="ru-RU" w:bidi="ru-RU"/>
        </w:rPr>
        <w:t>3</w:t>
      </w:r>
      <w:r w:rsidRPr="00CD42BB">
        <w:rPr>
          <w:rFonts w:ascii="Times New Roman" w:hAnsi="Times New Roman" w:cs="Times New Roman"/>
          <w:sz w:val="28"/>
          <w:szCs w:val="28"/>
          <w:lang w:val="ru-RU" w:eastAsia="ru-RU" w:bidi="ru-RU"/>
        </w:rPr>
        <w:t xml:space="preserve"> педагогически</w:t>
      </w:r>
      <w:r>
        <w:rPr>
          <w:rFonts w:ascii="Times New Roman" w:hAnsi="Times New Roman" w:cs="Times New Roman"/>
          <w:sz w:val="28"/>
          <w:szCs w:val="28"/>
          <w:lang w:val="ru-RU" w:eastAsia="ru-RU" w:bidi="ru-RU"/>
        </w:rPr>
        <w:t>х</w:t>
      </w:r>
      <w:r w:rsidRPr="00CD42BB">
        <w:rPr>
          <w:rFonts w:ascii="Times New Roman" w:hAnsi="Times New Roman" w:cs="Times New Roman"/>
          <w:sz w:val="28"/>
          <w:szCs w:val="28"/>
          <w:lang w:val="ru-RU" w:eastAsia="ru-RU" w:bidi="ru-RU"/>
        </w:rPr>
        <w:t xml:space="preserve"> работник</w:t>
      </w:r>
      <w:r>
        <w:rPr>
          <w:rFonts w:ascii="Times New Roman" w:hAnsi="Times New Roman" w:cs="Times New Roman"/>
          <w:sz w:val="28"/>
          <w:szCs w:val="28"/>
          <w:lang w:val="ru-RU" w:eastAsia="ru-RU" w:bidi="ru-RU"/>
        </w:rPr>
        <w:t>а</w:t>
      </w:r>
      <w:r w:rsidRPr="00CD42BB">
        <w:rPr>
          <w:rFonts w:ascii="Times New Roman" w:hAnsi="Times New Roman" w:cs="Times New Roman"/>
          <w:sz w:val="28"/>
          <w:szCs w:val="28"/>
          <w:lang w:val="ru-RU" w:eastAsia="ru-RU" w:bidi="ru-RU"/>
        </w:rPr>
        <w:t>:</w:t>
      </w:r>
    </w:p>
    <w:p w:rsidR="00CD42BB" w:rsidRPr="00CD42BB" w:rsidRDefault="00CD42BB" w:rsidP="00CD42BB">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(1 педагог</w:t>
      </w:r>
      <w:r w:rsidR="001F62BA">
        <w:rPr>
          <w:rFonts w:ascii="Times New Roman" w:hAnsi="Times New Roman" w:cs="Times New Roman"/>
          <w:sz w:val="28"/>
          <w:szCs w:val="28"/>
          <w:lang w:val="ru-RU" w:eastAsia="ru-RU" w:bidi="ru-RU"/>
        </w:rPr>
        <w:t xml:space="preserve"> - </w:t>
      </w:r>
      <w:r>
        <w:rPr>
          <w:rFonts w:ascii="Times New Roman" w:hAnsi="Times New Roman" w:cs="Times New Roman"/>
          <w:sz w:val="28"/>
          <w:szCs w:val="28"/>
          <w:lang w:val="ru-RU" w:eastAsia="ru-RU" w:bidi="ru-RU"/>
        </w:rPr>
        <w:t>психолог,</w:t>
      </w:r>
      <w:r>
        <w:rPr>
          <w:rFonts w:ascii="Times New Roman" w:hAnsi="Times New Roman" w:cs="Times New Roman"/>
          <w:sz w:val="28"/>
          <w:szCs w:val="28"/>
          <w:lang w:val="ru-RU"/>
        </w:rPr>
        <w:t>1 социальный педагог содержатся в штатном расписании ДО).</w:t>
      </w:r>
    </w:p>
    <w:p w:rsidR="00CD42BB" w:rsidRPr="00CD42BB" w:rsidRDefault="00CD42BB" w:rsidP="00CD42BB">
      <w:pPr>
        <w:spacing w:after="0"/>
        <w:jc w:val="both"/>
        <w:rPr>
          <w:rFonts w:ascii="Times New Roman" w:hAnsi="Times New Roman" w:cs="Times New Roman"/>
          <w:sz w:val="28"/>
          <w:szCs w:val="28"/>
          <w:lang w:val="ru-RU" w:eastAsia="ru-RU" w:bidi="ru-RU"/>
        </w:rPr>
      </w:pPr>
      <w:r w:rsidRPr="00CD42BB">
        <w:rPr>
          <w:rFonts w:ascii="Times New Roman" w:hAnsi="Times New Roman" w:cs="Times New Roman"/>
          <w:sz w:val="28"/>
          <w:szCs w:val="28"/>
          <w:lang w:val="ru-RU" w:eastAsia="ru-RU" w:bidi="ru-RU"/>
        </w:rPr>
        <w:t xml:space="preserve"> </w:t>
      </w:r>
      <w:r>
        <w:rPr>
          <w:rFonts w:ascii="Times New Roman" w:hAnsi="Times New Roman" w:cs="Times New Roman"/>
          <w:sz w:val="28"/>
          <w:szCs w:val="28"/>
          <w:lang w:val="ru-RU" w:eastAsia="ru-RU" w:bidi="ru-RU"/>
        </w:rPr>
        <w:t>3</w:t>
      </w:r>
      <w:r w:rsidRPr="00CD42BB">
        <w:rPr>
          <w:rFonts w:ascii="Times New Roman" w:hAnsi="Times New Roman" w:cs="Times New Roman"/>
          <w:sz w:val="28"/>
          <w:szCs w:val="28"/>
          <w:lang w:val="ru-RU" w:eastAsia="ru-RU" w:bidi="ru-RU"/>
        </w:rPr>
        <w:t xml:space="preserve"> человека уче</w:t>
      </w:r>
      <w:r>
        <w:rPr>
          <w:rFonts w:ascii="Times New Roman" w:hAnsi="Times New Roman" w:cs="Times New Roman"/>
          <w:sz w:val="28"/>
          <w:szCs w:val="28"/>
          <w:lang w:val="ru-RU" w:eastAsia="ru-RU" w:bidi="ru-RU"/>
        </w:rPr>
        <w:t xml:space="preserve">бно-вспомогательного персонала: </w:t>
      </w:r>
      <w:r w:rsidRPr="00CD42BB">
        <w:rPr>
          <w:rFonts w:ascii="Times New Roman" w:hAnsi="Times New Roman" w:cs="Times New Roman"/>
          <w:sz w:val="28"/>
          <w:szCs w:val="28"/>
          <w:lang w:val="ru-RU" w:eastAsia="ru-RU" w:bidi="ru-RU"/>
        </w:rPr>
        <w:t xml:space="preserve">делопроизводитель, </w:t>
      </w:r>
      <w:r>
        <w:rPr>
          <w:rFonts w:ascii="Times New Roman" w:hAnsi="Times New Roman" w:cs="Times New Roman"/>
          <w:sz w:val="28"/>
          <w:szCs w:val="28"/>
          <w:lang w:val="ru-RU" w:eastAsia="ru-RU" w:bidi="ru-RU"/>
        </w:rPr>
        <w:t>электроник, библиотекарь.</w:t>
      </w:r>
      <w:r w:rsidR="001F62BA">
        <w:rPr>
          <w:rFonts w:ascii="Times New Roman" w:hAnsi="Times New Roman" w:cs="Times New Roman"/>
          <w:sz w:val="28"/>
          <w:szCs w:val="28"/>
          <w:lang w:val="ru-RU" w:eastAsia="ru-RU" w:bidi="ru-RU"/>
        </w:rPr>
        <w:t xml:space="preserve"> </w:t>
      </w:r>
    </w:p>
    <w:p w:rsidR="00CD42BB" w:rsidRPr="00FC78AE" w:rsidRDefault="00CD42BB" w:rsidP="00CD42BB">
      <w:pPr>
        <w:spacing w:after="0"/>
        <w:jc w:val="both"/>
        <w:rPr>
          <w:rFonts w:ascii="Times New Roman" w:hAnsi="Times New Roman" w:cs="Times New Roman"/>
          <w:sz w:val="28"/>
          <w:szCs w:val="28"/>
          <w:lang w:val="ru-RU"/>
        </w:rPr>
      </w:pPr>
      <w:r w:rsidRPr="00FC78AE">
        <w:rPr>
          <w:rFonts w:ascii="Times New Roman" w:hAnsi="Times New Roman" w:cs="Times New Roman"/>
          <w:i/>
          <w:sz w:val="28"/>
          <w:szCs w:val="28"/>
          <w:lang w:val="ru-RU" w:eastAsia="ru-RU" w:bidi="ru-RU"/>
        </w:rPr>
        <w:t>Образовательный уровень коллектива</w:t>
      </w:r>
      <w:r w:rsidRPr="00FC78AE">
        <w:rPr>
          <w:rFonts w:ascii="Times New Roman" w:hAnsi="Times New Roman" w:cs="Times New Roman"/>
          <w:sz w:val="28"/>
          <w:szCs w:val="28"/>
          <w:lang w:val="ru-RU" w:eastAsia="ru-RU" w:bidi="ru-RU"/>
        </w:rPr>
        <w:t>.</w:t>
      </w:r>
    </w:p>
    <w:p w:rsidR="00CD42BB" w:rsidRPr="00FC78AE" w:rsidRDefault="00CD42BB" w:rsidP="00CD42BB">
      <w:pPr>
        <w:spacing w:after="0"/>
        <w:jc w:val="both"/>
        <w:rPr>
          <w:rFonts w:ascii="Times New Roman" w:hAnsi="Times New Roman" w:cs="Times New Roman"/>
          <w:sz w:val="28"/>
          <w:szCs w:val="28"/>
          <w:lang w:val="ru-RU"/>
        </w:rPr>
      </w:pPr>
      <w:r w:rsidRPr="00FC78AE">
        <w:rPr>
          <w:rFonts w:ascii="Times New Roman" w:hAnsi="Times New Roman" w:cs="Times New Roman"/>
          <w:sz w:val="28"/>
          <w:szCs w:val="28"/>
          <w:lang w:val="ru-RU" w:eastAsia="ru-RU" w:bidi="ru-RU"/>
        </w:rPr>
        <w:t>Всего - 23 человек, из них:</w:t>
      </w:r>
    </w:p>
    <w:p w:rsidR="00CD42BB" w:rsidRPr="00FC78AE" w:rsidRDefault="00CD42BB" w:rsidP="00CD42BB">
      <w:pPr>
        <w:spacing w:after="0"/>
        <w:jc w:val="both"/>
        <w:rPr>
          <w:rFonts w:ascii="Times New Roman" w:hAnsi="Times New Roman" w:cs="Times New Roman"/>
          <w:sz w:val="28"/>
          <w:szCs w:val="28"/>
          <w:lang w:val="ru-RU"/>
        </w:rPr>
      </w:pPr>
      <w:r w:rsidRPr="00FC78AE">
        <w:rPr>
          <w:rFonts w:ascii="Times New Roman" w:hAnsi="Times New Roman" w:cs="Times New Roman"/>
          <w:sz w:val="28"/>
          <w:szCs w:val="28"/>
          <w:lang w:val="ru-RU" w:eastAsia="ru-RU" w:bidi="ru-RU"/>
        </w:rPr>
        <w:t>высшее образование - 18 человек (78,3%);</w:t>
      </w:r>
    </w:p>
    <w:p w:rsidR="00CD42BB" w:rsidRPr="00FC78AE" w:rsidRDefault="00CD42BB" w:rsidP="00CD42BB">
      <w:pPr>
        <w:spacing w:after="0"/>
        <w:jc w:val="both"/>
        <w:rPr>
          <w:rFonts w:ascii="Times New Roman" w:hAnsi="Times New Roman" w:cs="Times New Roman"/>
          <w:sz w:val="28"/>
          <w:szCs w:val="28"/>
          <w:lang w:val="ru-RU"/>
        </w:rPr>
      </w:pPr>
      <w:r w:rsidRPr="00FC78AE">
        <w:rPr>
          <w:rFonts w:ascii="Times New Roman" w:hAnsi="Times New Roman" w:cs="Times New Roman"/>
          <w:sz w:val="28"/>
          <w:szCs w:val="28"/>
          <w:lang w:val="ru-RU" w:eastAsia="ru-RU" w:bidi="ru-RU"/>
        </w:rPr>
        <w:t xml:space="preserve"> средне-специальное образование -5 человека (21,7%).</w:t>
      </w:r>
    </w:p>
    <w:p w:rsidR="00CD42BB" w:rsidRPr="00FC78AE" w:rsidRDefault="00CD42BB" w:rsidP="00CD42BB">
      <w:pPr>
        <w:spacing w:after="0"/>
        <w:jc w:val="both"/>
        <w:rPr>
          <w:rFonts w:ascii="Times New Roman" w:hAnsi="Times New Roman" w:cs="Times New Roman"/>
          <w:i/>
          <w:sz w:val="28"/>
          <w:szCs w:val="28"/>
          <w:lang w:val="ru-RU"/>
        </w:rPr>
      </w:pPr>
      <w:r w:rsidRPr="00FC78AE">
        <w:rPr>
          <w:rFonts w:ascii="Times New Roman" w:hAnsi="Times New Roman" w:cs="Times New Roman"/>
          <w:i/>
          <w:sz w:val="28"/>
          <w:szCs w:val="28"/>
          <w:lang w:val="ru-RU" w:eastAsia="ru-RU" w:bidi="ru-RU"/>
        </w:rPr>
        <w:t>Квалификационный уровень коллектива</w:t>
      </w:r>
    </w:p>
    <w:p w:rsidR="00CD42BB" w:rsidRPr="00FC78AE" w:rsidRDefault="00CD42BB" w:rsidP="00CD42BB">
      <w:pPr>
        <w:spacing w:after="0"/>
        <w:jc w:val="both"/>
        <w:rPr>
          <w:rFonts w:ascii="Times New Roman" w:hAnsi="Times New Roman" w:cs="Times New Roman"/>
          <w:sz w:val="28"/>
          <w:szCs w:val="28"/>
          <w:lang w:val="ru-RU"/>
        </w:rPr>
      </w:pPr>
      <w:r w:rsidRPr="00FC78AE">
        <w:rPr>
          <w:rFonts w:ascii="Times New Roman" w:hAnsi="Times New Roman" w:cs="Times New Roman"/>
          <w:sz w:val="28"/>
          <w:szCs w:val="28"/>
          <w:lang w:val="ru-RU" w:eastAsia="ru-RU" w:bidi="ru-RU"/>
        </w:rPr>
        <w:t>Всего - 14 человек, из них:</w:t>
      </w:r>
    </w:p>
    <w:p w:rsidR="00CD42BB" w:rsidRPr="00FC78AE" w:rsidRDefault="00CD42BB" w:rsidP="00CD42BB">
      <w:pPr>
        <w:spacing w:after="0"/>
        <w:jc w:val="both"/>
        <w:rPr>
          <w:rFonts w:ascii="Times New Roman" w:hAnsi="Times New Roman" w:cs="Times New Roman"/>
          <w:sz w:val="28"/>
          <w:szCs w:val="28"/>
          <w:lang w:val="ru-RU"/>
        </w:rPr>
      </w:pPr>
      <w:r w:rsidRPr="00FC78AE">
        <w:rPr>
          <w:rFonts w:ascii="Times New Roman" w:hAnsi="Times New Roman" w:cs="Times New Roman"/>
          <w:sz w:val="28"/>
          <w:szCs w:val="28"/>
          <w:lang w:val="ru-RU" w:eastAsia="ru-RU" w:bidi="ru-RU"/>
        </w:rPr>
        <w:t>высшая квалификационная категория - 8 человек (34,8%);</w:t>
      </w:r>
    </w:p>
    <w:p w:rsidR="00CD42BB" w:rsidRPr="00FC78AE" w:rsidRDefault="00CD42BB" w:rsidP="00CD42BB">
      <w:pPr>
        <w:spacing w:after="0"/>
        <w:jc w:val="both"/>
        <w:rPr>
          <w:rFonts w:ascii="Times New Roman" w:hAnsi="Times New Roman" w:cs="Times New Roman"/>
          <w:sz w:val="28"/>
          <w:szCs w:val="28"/>
          <w:lang w:val="ru-RU"/>
        </w:rPr>
      </w:pPr>
      <w:r w:rsidRPr="00FC78AE">
        <w:rPr>
          <w:rFonts w:ascii="Times New Roman" w:hAnsi="Times New Roman" w:cs="Times New Roman"/>
          <w:sz w:val="28"/>
          <w:szCs w:val="28"/>
          <w:lang w:val="ru-RU" w:eastAsia="ru-RU" w:bidi="ru-RU"/>
        </w:rPr>
        <w:t xml:space="preserve">первая квалификационная категория - 6 человек (26,1%), 9 работников школы будут </w:t>
      </w:r>
      <w:r w:rsidR="00FC78AE" w:rsidRPr="00FC78AE">
        <w:rPr>
          <w:rFonts w:ascii="Times New Roman" w:hAnsi="Times New Roman" w:cs="Times New Roman"/>
          <w:sz w:val="28"/>
          <w:szCs w:val="28"/>
          <w:lang w:val="ru-RU" w:eastAsia="ru-RU" w:bidi="ru-RU"/>
        </w:rPr>
        <w:t>а</w:t>
      </w:r>
      <w:r w:rsidRPr="00FC78AE">
        <w:rPr>
          <w:rFonts w:ascii="Times New Roman" w:hAnsi="Times New Roman" w:cs="Times New Roman"/>
          <w:sz w:val="28"/>
          <w:szCs w:val="28"/>
          <w:lang w:val="ru-RU" w:eastAsia="ru-RU" w:bidi="ru-RU"/>
        </w:rPr>
        <w:t>т</w:t>
      </w:r>
      <w:r w:rsidR="00FC78AE" w:rsidRPr="00FC78AE">
        <w:rPr>
          <w:rFonts w:ascii="Times New Roman" w:hAnsi="Times New Roman" w:cs="Times New Roman"/>
          <w:sz w:val="28"/>
          <w:szCs w:val="28"/>
          <w:lang w:val="ru-RU" w:eastAsia="ru-RU" w:bidi="ru-RU"/>
        </w:rPr>
        <w:t>т</w:t>
      </w:r>
      <w:r w:rsidRPr="00FC78AE">
        <w:rPr>
          <w:rFonts w:ascii="Times New Roman" w:hAnsi="Times New Roman" w:cs="Times New Roman"/>
          <w:sz w:val="28"/>
          <w:szCs w:val="28"/>
          <w:lang w:val="ru-RU" w:eastAsia="ru-RU" w:bidi="ru-RU"/>
        </w:rPr>
        <w:t>естов</w:t>
      </w:r>
      <w:r w:rsidR="00FC78AE">
        <w:rPr>
          <w:rFonts w:ascii="Times New Roman" w:hAnsi="Times New Roman" w:cs="Times New Roman"/>
          <w:sz w:val="28"/>
          <w:szCs w:val="28"/>
          <w:lang w:val="ru-RU" w:eastAsia="ru-RU" w:bidi="ru-RU"/>
        </w:rPr>
        <w:t>ыватся в 2018-2019 учебном году</w:t>
      </w:r>
      <w:r w:rsidRPr="00FC78AE">
        <w:rPr>
          <w:rFonts w:ascii="Times New Roman" w:hAnsi="Times New Roman" w:cs="Times New Roman"/>
          <w:sz w:val="28"/>
          <w:szCs w:val="28"/>
          <w:lang w:val="ru-RU" w:eastAsia="ru-RU" w:bidi="ru-RU"/>
        </w:rPr>
        <w:t xml:space="preserve"> - </w:t>
      </w:r>
      <w:r w:rsidR="00FC78AE" w:rsidRPr="00FC78AE">
        <w:rPr>
          <w:rFonts w:ascii="Times New Roman" w:hAnsi="Times New Roman" w:cs="Times New Roman"/>
          <w:sz w:val="28"/>
          <w:szCs w:val="28"/>
          <w:lang w:val="ru-RU" w:eastAsia="ru-RU" w:bidi="ru-RU"/>
        </w:rPr>
        <w:t>9</w:t>
      </w:r>
      <w:r w:rsidRPr="00FC78AE">
        <w:rPr>
          <w:rFonts w:ascii="Times New Roman" w:hAnsi="Times New Roman" w:cs="Times New Roman"/>
          <w:sz w:val="28"/>
          <w:szCs w:val="28"/>
          <w:lang w:val="ru-RU" w:eastAsia="ru-RU" w:bidi="ru-RU"/>
        </w:rPr>
        <w:t xml:space="preserve"> человек (</w:t>
      </w:r>
      <w:r w:rsidR="00FC78AE" w:rsidRPr="00FC78AE">
        <w:rPr>
          <w:rFonts w:ascii="Times New Roman" w:hAnsi="Times New Roman" w:cs="Times New Roman"/>
          <w:sz w:val="28"/>
          <w:szCs w:val="28"/>
          <w:lang w:val="ru-RU" w:eastAsia="ru-RU" w:bidi="ru-RU"/>
        </w:rPr>
        <w:t>39,1%).</w:t>
      </w:r>
    </w:p>
    <w:p w:rsidR="00E07837" w:rsidRDefault="00FC78AE" w:rsidP="00FC78AE">
      <w:pPr>
        <w:pStyle w:val="a9"/>
        <w:spacing w:line="276" w:lineRule="auto"/>
        <w:rPr>
          <w:rFonts w:ascii="Times New Roman" w:hAnsi="Times New Roman" w:cs="Times New Roman"/>
          <w:color w:val="auto"/>
          <w:sz w:val="28"/>
          <w:szCs w:val="28"/>
        </w:rPr>
      </w:pPr>
      <w:r w:rsidRPr="00FC78AE">
        <w:rPr>
          <w:rFonts w:ascii="Times New Roman" w:hAnsi="Times New Roman" w:cs="Times New Roman"/>
          <w:color w:val="auto"/>
          <w:sz w:val="28"/>
          <w:szCs w:val="28"/>
        </w:rPr>
        <w:t xml:space="preserve">Постоянно ведется работа с педагогическими кадрами: прохождение </w:t>
      </w:r>
      <w:r w:rsidR="001F62BA">
        <w:rPr>
          <w:rFonts w:ascii="Times New Roman" w:hAnsi="Times New Roman" w:cs="Times New Roman"/>
          <w:color w:val="auto"/>
          <w:sz w:val="28"/>
          <w:szCs w:val="28"/>
        </w:rPr>
        <w:t>семинаров муниципального и регионального уровней, конференций, конкурсов, взаимопосещений уроков. Педагоги шк</w:t>
      </w:r>
      <w:r w:rsidR="00E07837">
        <w:rPr>
          <w:rFonts w:ascii="Times New Roman" w:hAnsi="Times New Roman" w:cs="Times New Roman"/>
          <w:color w:val="auto"/>
          <w:sz w:val="28"/>
          <w:szCs w:val="28"/>
        </w:rPr>
        <w:t>олы занимаются самообразованием.</w:t>
      </w:r>
    </w:p>
    <w:p w:rsidR="0062108C" w:rsidRDefault="001F62BA" w:rsidP="0062108C">
      <w:pPr>
        <w:jc w:val="both"/>
        <w:rPr>
          <w:rFonts w:ascii="Times New Roman" w:hAnsi="Times New Roman" w:cs="Times New Roman"/>
          <w:sz w:val="28"/>
          <w:szCs w:val="28"/>
          <w:lang w:val="ru-RU" w:eastAsia="ru-RU" w:bidi="ru-RU"/>
        </w:rPr>
      </w:pPr>
      <w:r w:rsidRPr="00E07837">
        <w:rPr>
          <w:rFonts w:ascii="Times New Roman" w:hAnsi="Times New Roman" w:cs="Times New Roman"/>
          <w:b/>
          <w:sz w:val="28"/>
          <w:szCs w:val="28"/>
          <w:lang w:val="ru-RU"/>
        </w:rPr>
        <w:t>Выводы:</w:t>
      </w:r>
      <w:r w:rsidR="00E07837" w:rsidRPr="00E07837">
        <w:rPr>
          <w:rFonts w:ascii="Times New Roman" w:hAnsi="Times New Roman" w:cs="Times New Roman"/>
          <w:sz w:val="28"/>
          <w:szCs w:val="28"/>
          <w:lang w:val="ru-RU" w:eastAsia="ru-RU" w:bidi="ru-RU"/>
        </w:rPr>
        <w:t xml:space="preserve"> Информация о прохождении курсовой подготовки оформлена в виде базы данных, постоянно корректируется. </w:t>
      </w:r>
      <w:r w:rsidR="00E07837" w:rsidRPr="00860480">
        <w:rPr>
          <w:rFonts w:ascii="Times New Roman" w:hAnsi="Times New Roman" w:cs="Times New Roman"/>
          <w:sz w:val="28"/>
          <w:szCs w:val="28"/>
          <w:lang w:val="ru-RU" w:eastAsia="ru-RU" w:bidi="ru-RU"/>
        </w:rPr>
        <w:t xml:space="preserve">Имеются годовой и перспективный планы повышения квалификации. </w:t>
      </w:r>
      <w:r w:rsidR="00E07837" w:rsidRPr="00E07837">
        <w:rPr>
          <w:rFonts w:ascii="Times New Roman" w:hAnsi="Times New Roman" w:cs="Times New Roman"/>
          <w:sz w:val="28"/>
          <w:szCs w:val="28"/>
          <w:lang w:val="ru-RU" w:eastAsia="ru-RU" w:bidi="ru-RU"/>
        </w:rPr>
        <w:t xml:space="preserve">Осуществлена предварительная заявка на прохождение </w:t>
      </w:r>
      <w:r w:rsidR="00E07837">
        <w:rPr>
          <w:rFonts w:ascii="Times New Roman" w:hAnsi="Times New Roman" w:cs="Times New Roman"/>
          <w:sz w:val="28"/>
          <w:szCs w:val="28"/>
          <w:lang w:val="ru-RU" w:eastAsia="ru-RU" w:bidi="ru-RU"/>
        </w:rPr>
        <w:t>9</w:t>
      </w:r>
      <w:r w:rsidR="00E07837" w:rsidRPr="00E07837">
        <w:rPr>
          <w:rFonts w:ascii="Times New Roman" w:hAnsi="Times New Roman" w:cs="Times New Roman"/>
          <w:sz w:val="28"/>
          <w:szCs w:val="28"/>
          <w:lang w:val="ru-RU" w:eastAsia="ru-RU" w:bidi="ru-RU"/>
        </w:rPr>
        <w:t xml:space="preserve"> педагогами курсов  в 2018 году.</w:t>
      </w:r>
      <w:r w:rsidR="00E07837">
        <w:rPr>
          <w:rFonts w:ascii="Times New Roman" w:hAnsi="Times New Roman" w:cs="Times New Roman"/>
          <w:sz w:val="28"/>
          <w:szCs w:val="28"/>
          <w:lang w:val="ru-RU"/>
        </w:rPr>
        <w:t xml:space="preserve"> </w:t>
      </w:r>
      <w:r w:rsidR="00E07837" w:rsidRPr="00E07837">
        <w:rPr>
          <w:rFonts w:ascii="Times New Roman" w:hAnsi="Times New Roman" w:cs="Times New Roman"/>
          <w:sz w:val="28"/>
          <w:szCs w:val="28"/>
          <w:lang w:val="ru-RU" w:eastAsia="ru-RU" w:bidi="ru-RU"/>
        </w:rPr>
        <w:t>Эффективность курсовой подготовки прослеживается в практической деятельности учителей: при проведении открытых уроков, участии в методических мероприятиях, публикациях, работе в качестве экспертов по аттестации педработников, проверке экзаменационных работ.</w:t>
      </w:r>
    </w:p>
    <w:p w:rsidR="0062108C" w:rsidRPr="0062108C" w:rsidRDefault="0062108C" w:rsidP="0062108C">
      <w:pPr>
        <w:spacing w:after="0"/>
        <w:jc w:val="both"/>
        <w:rPr>
          <w:rFonts w:ascii="Times New Roman" w:hAnsi="Times New Roman" w:cs="Times New Roman"/>
          <w:sz w:val="28"/>
          <w:szCs w:val="28"/>
          <w:lang w:val="ru-RU" w:eastAsia="ru-RU" w:bidi="ru-RU"/>
        </w:rPr>
      </w:pPr>
      <w:r>
        <w:rPr>
          <w:rFonts w:ascii="Times New Roman" w:hAnsi="Times New Roman" w:cs="Times New Roman"/>
          <w:sz w:val="28"/>
          <w:szCs w:val="28"/>
          <w:lang w:val="ru-RU" w:eastAsia="ru-RU" w:bidi="ru-RU"/>
        </w:rPr>
        <w:t xml:space="preserve"> Основная проблема - </w:t>
      </w:r>
      <w:r w:rsidRPr="0062108C">
        <w:rPr>
          <w:rFonts w:ascii="Times New Roman" w:hAnsi="Times New Roman" w:cs="Times New Roman"/>
          <w:sz w:val="28"/>
          <w:szCs w:val="28"/>
          <w:lang w:val="ru-RU"/>
        </w:rPr>
        <w:t>изменение требований, предъявляемых к показателям, необходимым для получения категории; снижение квалификационного уровня педагогического коллектива (молодые педагогические работники еще не набрали опыта, не имеют значительных результатов деятельности, а опытные педагоги уже растрачивают свой поте</w:t>
      </w:r>
      <w:r>
        <w:rPr>
          <w:rFonts w:ascii="Times New Roman" w:hAnsi="Times New Roman" w:cs="Times New Roman"/>
          <w:sz w:val="28"/>
          <w:szCs w:val="28"/>
          <w:lang w:val="ru-RU"/>
        </w:rPr>
        <w:t>нциал).</w:t>
      </w:r>
    </w:p>
    <w:p w:rsidR="0062108C" w:rsidRPr="0062108C" w:rsidRDefault="0062108C" w:rsidP="0062108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Рекомендации</w:t>
      </w:r>
      <w:r w:rsidRPr="0062108C">
        <w:rPr>
          <w:rFonts w:ascii="Times New Roman" w:hAnsi="Times New Roman" w:cs="Times New Roman"/>
          <w:sz w:val="28"/>
          <w:szCs w:val="28"/>
          <w:lang w:val="ru-RU"/>
        </w:rPr>
        <w:t>:</w:t>
      </w:r>
    </w:p>
    <w:p w:rsidR="0062108C" w:rsidRPr="0062108C" w:rsidRDefault="0062108C" w:rsidP="0062108C">
      <w:pPr>
        <w:spacing w:after="0"/>
        <w:jc w:val="both"/>
        <w:rPr>
          <w:rFonts w:ascii="Times New Roman" w:hAnsi="Times New Roman" w:cs="Times New Roman"/>
          <w:sz w:val="28"/>
          <w:szCs w:val="28"/>
          <w:lang w:val="ru-RU"/>
        </w:rPr>
      </w:pPr>
      <w:r w:rsidRPr="0062108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62108C">
        <w:rPr>
          <w:rFonts w:ascii="Times New Roman" w:hAnsi="Times New Roman" w:cs="Times New Roman"/>
          <w:sz w:val="28"/>
          <w:szCs w:val="28"/>
          <w:lang w:val="ru-RU"/>
        </w:rPr>
        <w:t>стимулировать педагогических работников к повышению результативности работы и сохранению достигнутых показателей уровня квалификации;</w:t>
      </w:r>
    </w:p>
    <w:p w:rsidR="0062108C" w:rsidRDefault="0062108C" w:rsidP="0062108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2108C">
        <w:rPr>
          <w:rFonts w:ascii="Times New Roman" w:hAnsi="Times New Roman" w:cs="Times New Roman"/>
          <w:sz w:val="28"/>
          <w:szCs w:val="28"/>
          <w:lang w:val="ru-RU"/>
        </w:rPr>
        <w:t xml:space="preserve">обеспечить организационное и информационное сопровождение процедуры </w:t>
      </w:r>
      <w:r>
        <w:rPr>
          <w:rFonts w:ascii="Times New Roman" w:hAnsi="Times New Roman" w:cs="Times New Roman"/>
          <w:sz w:val="28"/>
          <w:szCs w:val="28"/>
          <w:lang w:val="ru-RU"/>
        </w:rPr>
        <w:t>аттестации в новом учебном году;</w:t>
      </w:r>
    </w:p>
    <w:p w:rsidR="0062108C" w:rsidRDefault="0062108C" w:rsidP="0062108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активизировать обмен опыта педагогов внутри ОО путем взаимопосещений;</w:t>
      </w:r>
    </w:p>
    <w:p w:rsidR="001F62BA" w:rsidRPr="000E4D8C" w:rsidRDefault="0062108C" w:rsidP="000E4D8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нацелить педагогов на разнообразие форм представление собственного опыта: мастер классы, педагогические выставки и другие варианты.</w:t>
      </w:r>
    </w:p>
    <w:p w:rsidR="00CD42BB" w:rsidRPr="00992441" w:rsidRDefault="00CD42BB" w:rsidP="00FC78AE">
      <w:pPr>
        <w:pStyle w:val="a9"/>
        <w:spacing w:line="276" w:lineRule="auto"/>
        <w:rPr>
          <w:rFonts w:ascii="Times New Roman" w:hAnsi="Times New Roman" w:cs="Times New Roman"/>
          <w:b/>
          <w:sz w:val="28"/>
          <w:szCs w:val="28"/>
        </w:rPr>
      </w:pPr>
    </w:p>
    <w:p w:rsidR="008447E9" w:rsidRPr="00356CFB" w:rsidRDefault="008B36A8" w:rsidP="006E7CDC">
      <w:pPr>
        <w:pStyle w:val="a9"/>
        <w:numPr>
          <w:ilvl w:val="0"/>
          <w:numId w:val="35"/>
        </w:numPr>
        <w:spacing w:line="276" w:lineRule="auto"/>
        <w:rPr>
          <w:rFonts w:ascii="Times New Roman" w:hAnsi="Times New Roman" w:cs="Times New Roman"/>
          <w:b/>
          <w:sz w:val="28"/>
          <w:szCs w:val="28"/>
        </w:rPr>
      </w:pPr>
      <w:r>
        <w:rPr>
          <w:rFonts w:ascii="Times New Roman" w:hAnsi="Times New Roman" w:cs="Times New Roman"/>
          <w:b/>
          <w:sz w:val="28"/>
          <w:szCs w:val="28"/>
        </w:rPr>
        <w:t>БЛИОТЕЧНО-ИНФОРМАЦИОННОЕ ОБЕСПЕЧЕНИЕ</w:t>
      </w:r>
    </w:p>
    <w:p w:rsidR="000E4D8C" w:rsidRDefault="008447E9" w:rsidP="008447E9">
      <w:pPr>
        <w:spacing w:after="0"/>
        <w:contextualSpacing/>
        <w:jc w:val="both"/>
        <w:rPr>
          <w:rFonts w:ascii="Times New Roman" w:hAnsi="Times New Roman"/>
          <w:color w:val="000000"/>
          <w:sz w:val="28"/>
          <w:szCs w:val="28"/>
          <w:lang w:val="ru-RU" w:eastAsia="ru-RU"/>
        </w:rPr>
      </w:pPr>
      <w:r w:rsidRPr="008447E9">
        <w:rPr>
          <w:rFonts w:ascii="Times New Roman" w:hAnsi="Times New Roman"/>
          <w:b/>
          <w:color w:val="000000"/>
          <w:sz w:val="28"/>
          <w:szCs w:val="28"/>
          <w:lang w:val="ru-RU" w:eastAsia="ru-RU"/>
        </w:rPr>
        <w:t xml:space="preserve"> </w:t>
      </w:r>
      <w:r>
        <w:rPr>
          <w:rFonts w:ascii="Times New Roman" w:hAnsi="Times New Roman"/>
          <w:b/>
          <w:color w:val="000000"/>
          <w:sz w:val="28"/>
          <w:szCs w:val="28"/>
          <w:lang w:val="ru-RU" w:eastAsia="ru-RU"/>
        </w:rPr>
        <w:t xml:space="preserve">                </w:t>
      </w:r>
      <w:r w:rsidRPr="008447E9">
        <w:rPr>
          <w:rFonts w:ascii="Times New Roman" w:hAnsi="Times New Roman"/>
          <w:b/>
          <w:color w:val="000000"/>
          <w:sz w:val="28"/>
          <w:szCs w:val="28"/>
          <w:lang w:val="ru-RU" w:eastAsia="ru-RU"/>
        </w:rPr>
        <w:t xml:space="preserve">    </w:t>
      </w:r>
      <w:r w:rsidRPr="008447E9">
        <w:rPr>
          <w:rFonts w:ascii="Times New Roman" w:hAnsi="Times New Roman"/>
          <w:color w:val="000000"/>
          <w:sz w:val="28"/>
          <w:szCs w:val="28"/>
          <w:lang w:val="ru-RU" w:eastAsia="ru-RU"/>
        </w:rPr>
        <w:t>Организация работы школьной библиотеки МКОУ «СОШ №3»</w:t>
      </w:r>
    </w:p>
    <w:p w:rsidR="008447E9" w:rsidRPr="008447E9" w:rsidRDefault="008447E9" w:rsidP="008447E9">
      <w:pPr>
        <w:spacing w:after="0"/>
        <w:contextualSpacing/>
        <w:jc w:val="both"/>
        <w:rPr>
          <w:rFonts w:ascii="Times New Roman" w:hAnsi="Times New Roman"/>
          <w:sz w:val="28"/>
          <w:szCs w:val="28"/>
          <w:lang w:val="ru-RU"/>
        </w:rPr>
      </w:pPr>
      <w:r w:rsidRPr="008447E9">
        <w:rPr>
          <w:rFonts w:ascii="Times New Roman" w:hAnsi="Times New Roman"/>
          <w:color w:val="000000"/>
          <w:sz w:val="28"/>
          <w:szCs w:val="28"/>
          <w:lang w:val="ru-RU" w:eastAsia="ru-RU"/>
        </w:rPr>
        <w:t xml:space="preserve"> с.</w:t>
      </w:r>
      <w:r w:rsidR="000E4D8C">
        <w:rPr>
          <w:rFonts w:ascii="Times New Roman" w:hAnsi="Times New Roman"/>
          <w:color w:val="000000"/>
          <w:sz w:val="28"/>
          <w:szCs w:val="28"/>
          <w:lang w:val="ru-RU" w:eastAsia="ru-RU"/>
        </w:rPr>
        <w:t xml:space="preserve"> </w:t>
      </w:r>
      <w:r w:rsidRPr="008447E9">
        <w:rPr>
          <w:rFonts w:ascii="Times New Roman" w:hAnsi="Times New Roman"/>
          <w:color w:val="000000"/>
          <w:sz w:val="28"/>
          <w:szCs w:val="28"/>
          <w:lang w:val="ru-RU" w:eastAsia="ru-RU"/>
        </w:rPr>
        <w:t xml:space="preserve">п. Сармаково </w:t>
      </w:r>
      <w:r w:rsidRPr="008447E9">
        <w:rPr>
          <w:rFonts w:ascii="Times New Roman" w:hAnsi="Times New Roman"/>
          <w:color w:val="000000"/>
          <w:sz w:val="28"/>
          <w:szCs w:val="28"/>
          <w:lang w:val="ru-RU"/>
        </w:rPr>
        <w:t xml:space="preserve">осуществляется в соответствии с Законом РФ «Об образовании», Уставом, Положением о школьной библиотеке, </w:t>
      </w:r>
      <w:r w:rsidRPr="008447E9">
        <w:rPr>
          <w:rFonts w:ascii="Times New Roman" w:hAnsi="Times New Roman"/>
          <w:sz w:val="28"/>
          <w:szCs w:val="28"/>
          <w:lang w:val="ru-RU"/>
        </w:rPr>
        <w:t>должностной инструкцией библиотекаря, Правилами пользования библиотекой.</w:t>
      </w:r>
    </w:p>
    <w:p w:rsidR="008447E9" w:rsidRPr="008447E9" w:rsidRDefault="008447E9" w:rsidP="008447E9">
      <w:p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 xml:space="preserve">     </w:t>
      </w:r>
      <w:r>
        <w:rPr>
          <w:rFonts w:ascii="Times New Roman" w:hAnsi="Times New Roman"/>
          <w:color w:val="000000"/>
          <w:sz w:val="28"/>
          <w:szCs w:val="28"/>
          <w:lang w:val="ru-RU" w:eastAsia="ru-RU"/>
        </w:rPr>
        <w:t xml:space="preserve">            </w:t>
      </w:r>
      <w:r w:rsidRPr="008447E9">
        <w:rPr>
          <w:rFonts w:ascii="Times New Roman" w:hAnsi="Times New Roman"/>
          <w:color w:val="000000"/>
          <w:sz w:val="28"/>
          <w:szCs w:val="28"/>
          <w:lang w:val="ru-RU" w:eastAsia="ru-RU"/>
        </w:rPr>
        <w:t>Библиотека работает в соответствии с планом, утвержденным администрацией школы. Школьная библиотека прививает у обучающихся потребность в постоянном самообразовании, уделяет внимание пропаганде литературы в</w:t>
      </w:r>
      <w:r w:rsidRPr="008447E9">
        <w:rPr>
          <w:rFonts w:ascii="Times New Roman" w:hAnsi="Times New Roman"/>
          <w:color w:val="000000"/>
          <w:sz w:val="28"/>
          <w:szCs w:val="28"/>
          <w:lang w:eastAsia="ru-RU"/>
        </w:rPr>
        <w:t> </w:t>
      </w:r>
      <w:r w:rsidRPr="008447E9">
        <w:rPr>
          <w:rFonts w:ascii="Times New Roman" w:hAnsi="Times New Roman"/>
          <w:color w:val="000000"/>
          <w:sz w:val="28"/>
          <w:szCs w:val="28"/>
          <w:lang w:val="ru-RU" w:eastAsia="ru-RU"/>
        </w:rPr>
        <w:t>помощь школьным программам. А также развивает   в детях привычку чтения и учения,</w:t>
      </w:r>
      <w:r w:rsidRPr="008447E9">
        <w:rPr>
          <w:rFonts w:ascii="Times New Roman" w:hAnsi="Times New Roman"/>
          <w:color w:val="000000"/>
          <w:sz w:val="28"/>
          <w:szCs w:val="28"/>
          <w:lang w:eastAsia="ru-RU"/>
        </w:rPr>
        <w:t> </w:t>
      </w:r>
      <w:r w:rsidRPr="008447E9">
        <w:rPr>
          <w:rFonts w:ascii="Times New Roman" w:hAnsi="Times New Roman"/>
          <w:color w:val="000000"/>
          <w:sz w:val="28"/>
          <w:szCs w:val="28"/>
          <w:lang w:val="ru-RU" w:eastAsia="ru-RU"/>
        </w:rPr>
        <w:t xml:space="preserve">потребность пользоваться библиотекой в </w:t>
      </w:r>
      <w:r>
        <w:rPr>
          <w:rFonts w:ascii="Times New Roman" w:hAnsi="Times New Roman"/>
          <w:color w:val="000000"/>
          <w:sz w:val="28"/>
          <w:szCs w:val="28"/>
          <w:lang w:val="ru-RU" w:eastAsia="ru-RU"/>
        </w:rPr>
        <w:t>течение всего учебного периода.</w:t>
      </w:r>
    </w:p>
    <w:p w:rsidR="008447E9" w:rsidRPr="008447E9" w:rsidRDefault="008447E9" w:rsidP="008447E9">
      <w:pPr>
        <w:spacing w:after="0"/>
        <w:jc w:val="center"/>
        <w:rPr>
          <w:rStyle w:val="af2"/>
          <w:rFonts w:ascii="Times New Roman" w:hAnsi="Times New Roman"/>
          <w:sz w:val="28"/>
          <w:szCs w:val="28"/>
          <w:lang w:val="ru-RU"/>
        </w:rPr>
      </w:pPr>
      <w:r w:rsidRPr="008447E9">
        <w:rPr>
          <w:rStyle w:val="af2"/>
          <w:rFonts w:ascii="Times New Roman" w:hAnsi="Times New Roman"/>
          <w:sz w:val="28"/>
          <w:szCs w:val="28"/>
          <w:lang w:val="ru-RU"/>
        </w:rPr>
        <w:t>Основные цели:</w:t>
      </w:r>
    </w:p>
    <w:p w:rsidR="008447E9" w:rsidRPr="008447E9" w:rsidRDefault="008447E9" w:rsidP="008447E9">
      <w:pPr>
        <w:spacing w:after="0"/>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w:t>
      </w:r>
      <w:r w:rsidRPr="008447E9">
        <w:rPr>
          <w:rFonts w:ascii="Times New Roman" w:hAnsi="Times New Roman"/>
          <w:color w:val="000000"/>
          <w:sz w:val="28"/>
          <w:szCs w:val="28"/>
          <w:lang w:val="ru-RU" w:eastAsia="ru-RU"/>
        </w:rPr>
        <w:t>обеспечение учебно-воспитательного процесса всеми формами и методами библиотечного обслуживания;</w:t>
      </w:r>
      <w:r w:rsidRPr="008447E9">
        <w:rPr>
          <w:rFonts w:ascii="Times New Roman" w:hAnsi="Times New Roman"/>
          <w:sz w:val="28"/>
          <w:szCs w:val="28"/>
          <w:lang w:val="ru-RU" w:eastAsia="ru-RU"/>
        </w:rPr>
        <w:t xml:space="preserve"> </w:t>
      </w:r>
    </w:p>
    <w:p w:rsidR="008447E9" w:rsidRPr="008447E9" w:rsidRDefault="008447E9" w:rsidP="008447E9">
      <w:pPr>
        <w:spacing w:after="0"/>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w:t>
      </w:r>
      <w:r w:rsidRPr="008447E9">
        <w:rPr>
          <w:rFonts w:ascii="Times New Roman" w:hAnsi="Times New Roman"/>
          <w:color w:val="000000"/>
          <w:sz w:val="28"/>
          <w:szCs w:val="28"/>
          <w:lang w:val="ru-RU" w:eastAsia="ru-RU"/>
        </w:rPr>
        <w:t>содействие педагогическому коллективу в обучении, развитии и воспитании учащихся;</w:t>
      </w:r>
      <w:r w:rsidRPr="008447E9">
        <w:rPr>
          <w:rFonts w:ascii="Times New Roman" w:hAnsi="Times New Roman"/>
          <w:sz w:val="28"/>
          <w:szCs w:val="28"/>
          <w:lang w:val="ru-RU" w:eastAsia="ru-RU"/>
        </w:rPr>
        <w:t xml:space="preserve"> </w:t>
      </w:r>
    </w:p>
    <w:p w:rsidR="008447E9" w:rsidRPr="008447E9" w:rsidRDefault="008447E9" w:rsidP="008447E9">
      <w:pPr>
        <w:spacing w:after="0"/>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w:t>
      </w:r>
      <w:r w:rsidRPr="008447E9">
        <w:rPr>
          <w:rFonts w:ascii="Times New Roman" w:hAnsi="Times New Roman"/>
          <w:color w:val="000000"/>
          <w:sz w:val="28"/>
          <w:szCs w:val="28"/>
          <w:lang w:val="ru-RU" w:eastAsia="ru-RU"/>
        </w:rPr>
        <w:t>привитие учащимся любви к чтению, воспитание культуры чтения, бережного отношения к печатным изданиям;</w:t>
      </w:r>
      <w:r w:rsidRPr="008447E9">
        <w:rPr>
          <w:rFonts w:ascii="Times New Roman" w:hAnsi="Times New Roman"/>
          <w:sz w:val="28"/>
          <w:szCs w:val="28"/>
          <w:lang w:val="ru-RU" w:eastAsia="ru-RU"/>
        </w:rPr>
        <w:t xml:space="preserve"> </w:t>
      </w:r>
    </w:p>
    <w:p w:rsidR="008447E9" w:rsidRPr="008447E9" w:rsidRDefault="008447E9" w:rsidP="008447E9">
      <w:pPr>
        <w:spacing w:after="0"/>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w:t>
      </w:r>
      <w:r w:rsidRPr="008447E9">
        <w:rPr>
          <w:rFonts w:ascii="Times New Roman" w:hAnsi="Times New Roman"/>
          <w:color w:val="000000"/>
          <w:sz w:val="28"/>
          <w:szCs w:val="28"/>
          <w:lang w:val="ru-RU" w:eastAsia="ru-RU"/>
        </w:rPr>
        <w:t>привлечение учащихся к систематическому чтению с целью успешного изучения учебных предметов, развития речи, познавательных интересов и способностей, расширения кругозора;</w:t>
      </w:r>
      <w:r w:rsidRPr="008447E9">
        <w:rPr>
          <w:rFonts w:ascii="Times New Roman" w:hAnsi="Times New Roman"/>
          <w:sz w:val="28"/>
          <w:szCs w:val="28"/>
          <w:lang w:val="ru-RU" w:eastAsia="ru-RU"/>
        </w:rPr>
        <w:t xml:space="preserve"> </w:t>
      </w:r>
    </w:p>
    <w:p w:rsidR="008447E9" w:rsidRPr="008447E9" w:rsidRDefault="008447E9" w:rsidP="008447E9">
      <w:pPr>
        <w:spacing w:after="0"/>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приобщение читателей к художественным традициям и внедрение новых форм культурно – досуговой деятельности; </w:t>
      </w:r>
    </w:p>
    <w:p w:rsidR="008447E9" w:rsidRPr="008447E9" w:rsidRDefault="008447E9" w:rsidP="008447E9">
      <w:pPr>
        <w:jc w:val="both"/>
        <w:rPr>
          <w:rFonts w:ascii="Times New Roman" w:hAnsi="Times New Roman"/>
          <w:color w:val="000000"/>
          <w:sz w:val="28"/>
          <w:szCs w:val="28"/>
          <w:lang w:val="ru-RU" w:eastAsia="ru-RU"/>
        </w:rPr>
      </w:pPr>
      <w:r w:rsidRPr="008447E9">
        <w:rPr>
          <w:rFonts w:ascii="Times New Roman" w:hAnsi="Times New Roman"/>
          <w:sz w:val="28"/>
          <w:szCs w:val="28"/>
          <w:lang w:val="ru-RU" w:eastAsia="ru-RU"/>
        </w:rPr>
        <w:t xml:space="preserve">-  </w:t>
      </w:r>
      <w:r w:rsidRPr="008447E9">
        <w:rPr>
          <w:rFonts w:ascii="Times New Roman" w:hAnsi="Times New Roman"/>
          <w:color w:val="000000"/>
          <w:sz w:val="28"/>
          <w:szCs w:val="28"/>
          <w:lang w:val="ru-RU" w:eastAsia="ru-RU"/>
        </w:rPr>
        <w:t>оказание помощи в деятельности учащихся и учителей при реализации образовательных проектов</w:t>
      </w:r>
    </w:p>
    <w:p w:rsidR="008447E9" w:rsidRPr="008447E9" w:rsidRDefault="008447E9" w:rsidP="008447E9">
      <w:pPr>
        <w:spacing w:after="0"/>
        <w:jc w:val="center"/>
        <w:rPr>
          <w:rFonts w:ascii="Times New Roman" w:hAnsi="Times New Roman"/>
          <w:sz w:val="28"/>
          <w:szCs w:val="28"/>
          <w:lang w:val="ru-RU" w:eastAsia="ru-RU"/>
        </w:rPr>
      </w:pPr>
      <w:r w:rsidRPr="008447E9">
        <w:rPr>
          <w:rFonts w:ascii="Times New Roman" w:hAnsi="Times New Roman"/>
          <w:b/>
          <w:bCs/>
          <w:sz w:val="28"/>
          <w:szCs w:val="28"/>
          <w:lang w:val="ru-RU" w:eastAsia="ru-RU"/>
        </w:rPr>
        <w:t>Задачи школьной библиотеки:</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1. Формирование библиотечного фонда в соответствии с образовательной программой.</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2. Осуществление компьютерной каталогизации и обработки информационных средств — книг, учебников, журналов, газет. Пополнение картотеки учебников, запись и оформление вновь поступившей литературы, ведение документации, составление библиографического описания книг и журналов.</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3. Оформление новых поступлений в книжный фонд, знакомство с новыми книгами литературы согласно датам литературного календаря.</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4. Осуществление своевременного возврата выданных изданий в библиотеку.</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lastRenderedPageBreak/>
        <w:t>5. Осуществление образовательной, информационной и воспитательной работы среди учащихся школы.</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6. Организация мероприятий, ориентированных на воспитание нравственного, гражданско-патриотического самосознания личности, формирование навыков здорового образа жизни.</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7. Оказание помощи в деятельности учащихся и учителей при реализации образовательных проектов. Работа с педагогическим коллективом.</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8. Формирование у детей информационной культуры и культуры чтения.</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9. Воспитание патриотизма и любви к родному кра</w:t>
      </w:r>
      <w:r>
        <w:rPr>
          <w:rFonts w:ascii="Times New Roman" w:hAnsi="Times New Roman"/>
          <w:sz w:val="28"/>
          <w:szCs w:val="28"/>
        </w:rPr>
        <w:t>ю, его истории, к малой родине.</w:t>
      </w:r>
    </w:p>
    <w:p w:rsidR="008447E9" w:rsidRPr="008447E9" w:rsidRDefault="008447E9" w:rsidP="008447E9">
      <w:pPr>
        <w:spacing w:after="0"/>
        <w:jc w:val="center"/>
        <w:rPr>
          <w:rFonts w:ascii="Times New Roman" w:hAnsi="Times New Roman"/>
          <w:sz w:val="28"/>
          <w:szCs w:val="28"/>
          <w:lang w:val="ru-RU" w:eastAsia="ru-RU"/>
        </w:rPr>
      </w:pPr>
      <w:r w:rsidRPr="008447E9">
        <w:rPr>
          <w:rFonts w:ascii="Times New Roman" w:hAnsi="Times New Roman"/>
          <w:b/>
          <w:bCs/>
          <w:sz w:val="28"/>
          <w:szCs w:val="28"/>
          <w:lang w:val="ru-RU" w:eastAsia="ru-RU"/>
        </w:rPr>
        <w:t>Основные функции школьной библиотеки:</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 xml:space="preserve">1. </w:t>
      </w:r>
      <w:r w:rsidRPr="008447E9">
        <w:rPr>
          <w:rFonts w:ascii="Times New Roman" w:hAnsi="Times New Roman"/>
          <w:sz w:val="28"/>
          <w:szCs w:val="28"/>
          <w:u w:val="single"/>
        </w:rPr>
        <w:t>Информационная</w:t>
      </w:r>
      <w:r w:rsidRPr="008447E9">
        <w:rPr>
          <w:rFonts w:ascii="Times New Roman" w:hAnsi="Times New Roman"/>
          <w:sz w:val="28"/>
          <w:szCs w:val="28"/>
        </w:rPr>
        <w:t>— предоставление возможнос</w:t>
      </w:r>
      <w:r w:rsidRPr="008447E9">
        <w:rPr>
          <w:rFonts w:ascii="Times New Roman" w:hAnsi="Times New Roman"/>
          <w:sz w:val="28"/>
          <w:szCs w:val="28"/>
        </w:rPr>
        <w:softHyphen/>
        <w:t>ти использования информации вне зависимости от ее вида, формата и носителя.</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 xml:space="preserve">2. </w:t>
      </w:r>
      <w:r w:rsidRPr="008447E9">
        <w:rPr>
          <w:rFonts w:ascii="Times New Roman" w:hAnsi="Times New Roman"/>
          <w:sz w:val="28"/>
          <w:szCs w:val="28"/>
          <w:u w:val="single"/>
        </w:rPr>
        <w:t xml:space="preserve">Воспитательная </w:t>
      </w:r>
      <w:r w:rsidRPr="008447E9">
        <w:rPr>
          <w:rFonts w:ascii="Times New Roman" w:hAnsi="Times New Roman"/>
          <w:sz w:val="28"/>
          <w:szCs w:val="28"/>
        </w:rPr>
        <w:t>– способствовать развитию чувства патриотизма по отношению к государству, своему краю и школе. Воспитание учащихся в соответствии с направлениями Воспитательной компоненты ОУ РФ.</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 xml:space="preserve">3. </w:t>
      </w:r>
      <w:r w:rsidRPr="008447E9">
        <w:rPr>
          <w:rFonts w:ascii="Times New Roman" w:hAnsi="Times New Roman"/>
          <w:sz w:val="28"/>
          <w:szCs w:val="28"/>
          <w:u w:val="single"/>
        </w:rPr>
        <w:t xml:space="preserve">Культурологическая </w:t>
      </w:r>
      <w:r w:rsidRPr="008447E9">
        <w:rPr>
          <w:rFonts w:ascii="Times New Roman" w:hAnsi="Times New Roman"/>
          <w:sz w:val="28"/>
          <w:szCs w:val="28"/>
        </w:rPr>
        <w:t>— организация мероприятий, воспиты</w:t>
      </w:r>
      <w:r w:rsidRPr="008447E9">
        <w:rPr>
          <w:rFonts w:ascii="Times New Roman" w:hAnsi="Times New Roman"/>
          <w:sz w:val="28"/>
          <w:szCs w:val="28"/>
        </w:rPr>
        <w:softHyphen/>
        <w:t>вающих культурное и социальное самосознание, со</w:t>
      </w:r>
      <w:r w:rsidRPr="008447E9">
        <w:rPr>
          <w:rFonts w:ascii="Times New Roman" w:hAnsi="Times New Roman"/>
          <w:sz w:val="28"/>
          <w:szCs w:val="28"/>
        </w:rPr>
        <w:softHyphen/>
        <w:t>действующих эмоциональному развитию учащихся.</w:t>
      </w:r>
    </w:p>
    <w:p w:rsidR="008447E9" w:rsidRPr="008447E9" w:rsidRDefault="008447E9" w:rsidP="008447E9">
      <w:pPr>
        <w:pStyle w:val="a9"/>
        <w:spacing w:line="276" w:lineRule="auto"/>
        <w:jc w:val="both"/>
        <w:rPr>
          <w:rFonts w:ascii="Times New Roman" w:hAnsi="Times New Roman"/>
          <w:sz w:val="28"/>
          <w:szCs w:val="28"/>
        </w:rPr>
      </w:pPr>
      <w:r w:rsidRPr="008447E9">
        <w:rPr>
          <w:rFonts w:ascii="Times New Roman" w:hAnsi="Times New Roman"/>
          <w:sz w:val="28"/>
          <w:szCs w:val="28"/>
        </w:rPr>
        <w:t xml:space="preserve">4. </w:t>
      </w:r>
      <w:r w:rsidRPr="008447E9">
        <w:rPr>
          <w:rFonts w:ascii="Times New Roman" w:hAnsi="Times New Roman"/>
          <w:sz w:val="28"/>
          <w:szCs w:val="28"/>
          <w:u w:val="single"/>
        </w:rPr>
        <w:t xml:space="preserve">Образовательная </w:t>
      </w:r>
      <w:r w:rsidRPr="008447E9">
        <w:rPr>
          <w:rFonts w:ascii="Times New Roman" w:hAnsi="Times New Roman"/>
          <w:sz w:val="28"/>
          <w:szCs w:val="28"/>
        </w:rPr>
        <w:t>— поддержка и обеспечение об</w:t>
      </w:r>
      <w:r w:rsidRPr="008447E9">
        <w:rPr>
          <w:rFonts w:ascii="Times New Roman" w:hAnsi="Times New Roman"/>
          <w:sz w:val="28"/>
          <w:szCs w:val="28"/>
        </w:rPr>
        <w:softHyphen/>
        <w:t>разовательных целей, сформированных в задачах развития школы и в образоват</w:t>
      </w:r>
      <w:r>
        <w:rPr>
          <w:rFonts w:ascii="Times New Roman" w:hAnsi="Times New Roman"/>
          <w:sz w:val="28"/>
          <w:szCs w:val="28"/>
        </w:rPr>
        <w:t>ельных программах по предметам.</w:t>
      </w:r>
    </w:p>
    <w:p w:rsidR="008447E9" w:rsidRPr="008447E9" w:rsidRDefault="008447E9" w:rsidP="008447E9">
      <w:pPr>
        <w:pStyle w:val="a9"/>
        <w:spacing w:line="276" w:lineRule="auto"/>
        <w:jc w:val="center"/>
        <w:rPr>
          <w:rFonts w:ascii="Times New Roman" w:hAnsi="Times New Roman"/>
          <w:b/>
          <w:sz w:val="28"/>
          <w:szCs w:val="28"/>
        </w:rPr>
      </w:pPr>
      <w:r w:rsidRPr="008447E9">
        <w:rPr>
          <w:rFonts w:ascii="Times New Roman" w:hAnsi="Times New Roman"/>
          <w:b/>
          <w:sz w:val="28"/>
          <w:szCs w:val="28"/>
        </w:rPr>
        <w:t>Направления деятельности библиотеки:</w:t>
      </w:r>
    </w:p>
    <w:p w:rsidR="008447E9" w:rsidRPr="008447E9" w:rsidRDefault="008447E9" w:rsidP="008447E9">
      <w:pPr>
        <w:spacing w:before="19" w:after="19"/>
        <w:jc w:val="both"/>
        <w:rPr>
          <w:rFonts w:ascii="Times New Roman" w:hAnsi="Times New Roman"/>
          <w:b/>
          <w:color w:val="000000"/>
          <w:sz w:val="28"/>
          <w:szCs w:val="28"/>
          <w:lang w:val="ru-RU" w:eastAsia="ru-RU"/>
        </w:rPr>
      </w:pPr>
      <w:r w:rsidRPr="008447E9">
        <w:rPr>
          <w:rFonts w:ascii="Times New Roman" w:hAnsi="Times New Roman"/>
          <w:color w:val="000000"/>
          <w:sz w:val="28"/>
          <w:szCs w:val="28"/>
          <w:lang w:val="ru-RU" w:eastAsia="ru-RU"/>
        </w:rPr>
        <w:t>1.</w:t>
      </w:r>
      <w:r w:rsidRPr="008447E9">
        <w:rPr>
          <w:rFonts w:ascii="Times New Roman" w:hAnsi="Times New Roman"/>
          <w:b/>
          <w:color w:val="000000"/>
          <w:sz w:val="28"/>
          <w:szCs w:val="28"/>
          <w:lang w:val="ru-RU" w:eastAsia="ru-RU"/>
        </w:rPr>
        <w:t>Работа с читателями:</w:t>
      </w:r>
    </w:p>
    <w:p w:rsidR="008447E9" w:rsidRPr="008447E9" w:rsidRDefault="008447E9" w:rsidP="008447E9">
      <w:pPr>
        <w:numPr>
          <w:ilvl w:val="0"/>
          <w:numId w:val="9"/>
        </w:numPr>
        <w:spacing w:before="19" w:after="19"/>
        <w:jc w:val="both"/>
        <w:rPr>
          <w:rFonts w:ascii="Times New Roman" w:hAnsi="Times New Roman"/>
          <w:color w:val="000000"/>
          <w:sz w:val="28"/>
          <w:szCs w:val="28"/>
          <w:lang w:eastAsia="ru-RU"/>
        </w:rPr>
      </w:pPr>
      <w:r w:rsidRPr="008447E9">
        <w:rPr>
          <w:rFonts w:ascii="Times New Roman" w:hAnsi="Times New Roman"/>
          <w:color w:val="000000"/>
          <w:sz w:val="28"/>
          <w:szCs w:val="28"/>
          <w:lang w:eastAsia="ru-RU"/>
        </w:rPr>
        <w:t>библиотечные уроки;</w:t>
      </w:r>
    </w:p>
    <w:p w:rsidR="008447E9" w:rsidRPr="008447E9" w:rsidRDefault="008447E9" w:rsidP="008447E9">
      <w:pPr>
        <w:numPr>
          <w:ilvl w:val="0"/>
          <w:numId w:val="9"/>
        </w:num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информационные и прочие обзоры литературы;</w:t>
      </w:r>
    </w:p>
    <w:p w:rsidR="008447E9" w:rsidRPr="008447E9" w:rsidRDefault="008447E9" w:rsidP="008447E9">
      <w:pPr>
        <w:numPr>
          <w:ilvl w:val="0"/>
          <w:numId w:val="9"/>
        </w:num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беседы о навыках работы с книгой;</w:t>
      </w:r>
      <w:r w:rsidRPr="008447E9">
        <w:rPr>
          <w:rFonts w:ascii="Times New Roman" w:hAnsi="Times New Roman"/>
          <w:sz w:val="28"/>
          <w:szCs w:val="28"/>
          <w:lang w:val="ru-RU" w:eastAsia="ru-RU"/>
        </w:rPr>
        <w:t xml:space="preserve"> </w:t>
      </w:r>
    </w:p>
    <w:p w:rsidR="008447E9" w:rsidRPr="008447E9" w:rsidRDefault="008447E9" w:rsidP="008447E9">
      <w:pPr>
        <w:numPr>
          <w:ilvl w:val="0"/>
          <w:numId w:val="9"/>
        </w:numPr>
        <w:spacing w:before="19" w:after="19"/>
        <w:jc w:val="both"/>
        <w:rPr>
          <w:rFonts w:ascii="Times New Roman" w:hAnsi="Times New Roman"/>
          <w:color w:val="000000"/>
          <w:sz w:val="28"/>
          <w:szCs w:val="28"/>
          <w:lang w:val="ru-RU" w:eastAsia="ru-RU"/>
        </w:rPr>
      </w:pPr>
      <w:r w:rsidRPr="008447E9">
        <w:rPr>
          <w:rFonts w:ascii="Times New Roman" w:hAnsi="Times New Roman"/>
          <w:sz w:val="28"/>
          <w:szCs w:val="28"/>
          <w:lang w:val="ru-RU" w:eastAsia="ru-RU"/>
        </w:rPr>
        <w:t>подбор литературы для внеклассного чтения;</w:t>
      </w:r>
    </w:p>
    <w:p w:rsidR="008447E9" w:rsidRPr="008447E9" w:rsidRDefault="008447E9" w:rsidP="008447E9">
      <w:pPr>
        <w:spacing w:before="19" w:after="19"/>
        <w:jc w:val="both"/>
        <w:rPr>
          <w:rFonts w:ascii="Times New Roman" w:hAnsi="Times New Roman"/>
          <w:b/>
          <w:color w:val="000000"/>
          <w:sz w:val="28"/>
          <w:szCs w:val="28"/>
          <w:lang w:eastAsia="ru-RU"/>
        </w:rPr>
      </w:pPr>
      <w:r w:rsidRPr="008447E9">
        <w:rPr>
          <w:rFonts w:ascii="Times New Roman" w:hAnsi="Times New Roman"/>
          <w:color w:val="000000"/>
          <w:sz w:val="28"/>
          <w:szCs w:val="28"/>
          <w:lang w:eastAsia="ru-RU"/>
        </w:rPr>
        <w:t>2.</w:t>
      </w:r>
      <w:r w:rsidRPr="008447E9">
        <w:rPr>
          <w:rFonts w:ascii="Times New Roman" w:hAnsi="Times New Roman"/>
          <w:b/>
          <w:color w:val="000000"/>
          <w:sz w:val="28"/>
          <w:szCs w:val="28"/>
          <w:lang w:eastAsia="ru-RU"/>
        </w:rPr>
        <w:t>Поддержка общешкольных мероприятий:</w:t>
      </w:r>
    </w:p>
    <w:p w:rsidR="008447E9" w:rsidRPr="008447E9" w:rsidRDefault="008447E9" w:rsidP="008447E9">
      <w:pPr>
        <w:numPr>
          <w:ilvl w:val="0"/>
          <w:numId w:val="10"/>
        </w:numPr>
        <w:spacing w:before="19" w:after="19"/>
        <w:jc w:val="both"/>
        <w:rPr>
          <w:rFonts w:ascii="Times New Roman" w:hAnsi="Times New Roman"/>
          <w:color w:val="000000"/>
          <w:sz w:val="28"/>
          <w:szCs w:val="28"/>
          <w:lang w:eastAsia="ru-RU"/>
        </w:rPr>
      </w:pPr>
      <w:r w:rsidRPr="008447E9">
        <w:rPr>
          <w:rFonts w:ascii="Times New Roman" w:hAnsi="Times New Roman"/>
          <w:color w:val="000000"/>
          <w:sz w:val="28"/>
          <w:szCs w:val="28"/>
          <w:lang w:eastAsia="ru-RU"/>
        </w:rPr>
        <w:t>общественные акции;</w:t>
      </w:r>
    </w:p>
    <w:p w:rsidR="008447E9" w:rsidRPr="008447E9" w:rsidRDefault="008447E9" w:rsidP="008447E9">
      <w:pPr>
        <w:numPr>
          <w:ilvl w:val="0"/>
          <w:numId w:val="10"/>
        </w:numPr>
        <w:spacing w:before="19" w:after="19"/>
        <w:jc w:val="both"/>
        <w:rPr>
          <w:rFonts w:ascii="Times New Roman" w:hAnsi="Times New Roman"/>
          <w:color w:val="000000"/>
          <w:sz w:val="28"/>
          <w:szCs w:val="28"/>
          <w:lang w:eastAsia="ru-RU"/>
        </w:rPr>
      </w:pPr>
      <w:r w:rsidRPr="008447E9">
        <w:rPr>
          <w:rFonts w:ascii="Times New Roman" w:hAnsi="Times New Roman"/>
          <w:color w:val="000000"/>
          <w:sz w:val="28"/>
          <w:szCs w:val="28"/>
          <w:lang w:eastAsia="ru-RU"/>
        </w:rPr>
        <w:t>оформление стендов, выставок;</w:t>
      </w:r>
    </w:p>
    <w:p w:rsidR="008447E9" w:rsidRPr="008447E9" w:rsidRDefault="008447E9" w:rsidP="008447E9">
      <w:pPr>
        <w:spacing w:before="19" w:after="19"/>
        <w:jc w:val="both"/>
        <w:rPr>
          <w:rFonts w:ascii="Times New Roman" w:hAnsi="Times New Roman"/>
          <w:b/>
          <w:color w:val="000000"/>
          <w:sz w:val="28"/>
          <w:szCs w:val="28"/>
          <w:lang w:eastAsia="ru-RU"/>
        </w:rPr>
      </w:pPr>
      <w:r w:rsidRPr="008447E9">
        <w:rPr>
          <w:rFonts w:ascii="Times New Roman" w:hAnsi="Times New Roman"/>
          <w:color w:val="000000"/>
          <w:sz w:val="28"/>
          <w:szCs w:val="28"/>
          <w:lang w:eastAsia="ru-RU"/>
        </w:rPr>
        <w:t>3.</w:t>
      </w:r>
      <w:r w:rsidRPr="008447E9">
        <w:rPr>
          <w:rFonts w:ascii="Times New Roman" w:hAnsi="Times New Roman"/>
          <w:b/>
          <w:color w:val="000000"/>
          <w:sz w:val="28"/>
          <w:szCs w:val="28"/>
          <w:lang w:eastAsia="ru-RU"/>
        </w:rPr>
        <w:t>Работа с педагогическим коллективом:</w:t>
      </w:r>
    </w:p>
    <w:p w:rsidR="008447E9" w:rsidRPr="008447E9" w:rsidRDefault="008447E9" w:rsidP="008447E9">
      <w:pPr>
        <w:numPr>
          <w:ilvl w:val="0"/>
          <w:numId w:val="11"/>
        </w:num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Информирование учителей о новой учебной и учебно-методической литературе;</w:t>
      </w:r>
    </w:p>
    <w:p w:rsidR="008447E9" w:rsidRPr="008447E9" w:rsidRDefault="008447E9" w:rsidP="008447E9">
      <w:pPr>
        <w:numPr>
          <w:ilvl w:val="0"/>
          <w:numId w:val="11"/>
        </w:num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Консультационно-информационная работа с педагогами.</w:t>
      </w:r>
    </w:p>
    <w:p w:rsidR="008447E9" w:rsidRPr="008447E9" w:rsidRDefault="008447E9" w:rsidP="008447E9">
      <w:pPr>
        <w:spacing w:before="19" w:after="19"/>
        <w:jc w:val="both"/>
        <w:rPr>
          <w:rFonts w:ascii="Times New Roman" w:hAnsi="Times New Roman"/>
          <w:b/>
          <w:color w:val="000000"/>
          <w:sz w:val="28"/>
          <w:szCs w:val="28"/>
          <w:lang w:eastAsia="ru-RU"/>
        </w:rPr>
      </w:pPr>
      <w:r w:rsidRPr="008447E9">
        <w:rPr>
          <w:rFonts w:ascii="Times New Roman" w:hAnsi="Times New Roman"/>
          <w:color w:val="000000"/>
          <w:sz w:val="28"/>
          <w:szCs w:val="28"/>
          <w:lang w:eastAsia="ru-RU"/>
        </w:rPr>
        <w:t>3.</w:t>
      </w:r>
      <w:r w:rsidRPr="008447E9">
        <w:rPr>
          <w:rFonts w:ascii="Times New Roman" w:hAnsi="Times New Roman"/>
          <w:b/>
          <w:color w:val="000000"/>
          <w:sz w:val="28"/>
          <w:szCs w:val="28"/>
          <w:lang w:eastAsia="ru-RU"/>
        </w:rPr>
        <w:t>Работа с родителями:</w:t>
      </w:r>
    </w:p>
    <w:p w:rsidR="008447E9" w:rsidRPr="008447E9" w:rsidRDefault="008447E9" w:rsidP="008447E9">
      <w:pPr>
        <w:numPr>
          <w:ilvl w:val="0"/>
          <w:numId w:val="12"/>
        </w:numPr>
        <w:spacing w:before="19" w:after="19"/>
        <w:jc w:val="both"/>
        <w:rPr>
          <w:rFonts w:ascii="Times New Roman" w:hAnsi="Times New Roman"/>
          <w:color w:val="000000"/>
          <w:sz w:val="28"/>
          <w:szCs w:val="28"/>
          <w:lang w:eastAsia="ru-RU"/>
        </w:rPr>
      </w:pPr>
      <w:r w:rsidRPr="008447E9">
        <w:rPr>
          <w:rFonts w:ascii="Times New Roman" w:hAnsi="Times New Roman"/>
          <w:color w:val="000000"/>
          <w:sz w:val="28"/>
          <w:szCs w:val="28"/>
          <w:lang w:eastAsia="ru-RU"/>
        </w:rPr>
        <w:t>выступление на родительских собраниях;</w:t>
      </w:r>
    </w:p>
    <w:p w:rsidR="008447E9" w:rsidRPr="008447E9" w:rsidRDefault="008447E9" w:rsidP="008447E9">
      <w:pPr>
        <w:numPr>
          <w:ilvl w:val="0"/>
          <w:numId w:val="12"/>
        </w:num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обзоры новинок художественной, научной, учебно-методической и учебной литературы.</w:t>
      </w:r>
    </w:p>
    <w:p w:rsidR="008447E9" w:rsidRPr="008447E9" w:rsidRDefault="008447E9" w:rsidP="008447E9">
      <w:pPr>
        <w:spacing w:before="19" w:after="19"/>
        <w:jc w:val="center"/>
        <w:rPr>
          <w:rFonts w:ascii="Times New Roman" w:hAnsi="Times New Roman"/>
          <w:b/>
          <w:bCs/>
          <w:color w:val="000000"/>
          <w:sz w:val="28"/>
          <w:szCs w:val="28"/>
          <w:lang w:val="ru-RU" w:eastAsia="ru-RU"/>
        </w:rPr>
      </w:pPr>
      <w:r w:rsidRPr="008447E9">
        <w:rPr>
          <w:rFonts w:ascii="Times New Roman" w:hAnsi="Times New Roman"/>
          <w:b/>
          <w:bCs/>
          <w:color w:val="000000"/>
          <w:sz w:val="28"/>
          <w:szCs w:val="28"/>
          <w:lang w:val="ru-RU" w:eastAsia="ru-RU"/>
        </w:rPr>
        <w:t>Состояние книжного фонда.</w:t>
      </w:r>
    </w:p>
    <w:p w:rsidR="008447E9" w:rsidRPr="008447E9" w:rsidRDefault="008447E9" w:rsidP="008447E9">
      <w:p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 xml:space="preserve">     Расстановка книг осуществляется в алфавитном порядке.</w:t>
      </w:r>
    </w:p>
    <w:p w:rsidR="008447E9" w:rsidRPr="008447E9" w:rsidRDefault="008447E9" w:rsidP="008447E9">
      <w:p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 xml:space="preserve">     Библиотека укомплектована научно-популярной, справочной, методической, художественной литературой </w:t>
      </w:r>
    </w:p>
    <w:p w:rsidR="008447E9" w:rsidRPr="008447E9" w:rsidRDefault="008447E9" w:rsidP="008447E9">
      <w:pPr>
        <w:numPr>
          <w:ilvl w:val="0"/>
          <w:numId w:val="15"/>
        </w:num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lastRenderedPageBreak/>
        <w:t xml:space="preserve"> педагогической и методической литературой для педагогических работников;</w:t>
      </w:r>
    </w:p>
    <w:p w:rsidR="008447E9" w:rsidRPr="008447E9" w:rsidRDefault="008447E9" w:rsidP="008447E9">
      <w:pPr>
        <w:numPr>
          <w:ilvl w:val="0"/>
          <w:numId w:val="15"/>
        </w:numPr>
        <w:spacing w:before="19" w:after="19"/>
        <w:jc w:val="both"/>
        <w:rPr>
          <w:rFonts w:ascii="Times New Roman" w:hAnsi="Times New Roman"/>
          <w:color w:val="000000"/>
          <w:sz w:val="28"/>
          <w:szCs w:val="28"/>
          <w:lang w:eastAsia="ru-RU"/>
        </w:rPr>
      </w:pPr>
      <w:r w:rsidRPr="008447E9">
        <w:rPr>
          <w:rFonts w:ascii="Times New Roman" w:hAnsi="Times New Roman"/>
          <w:color w:val="000000"/>
          <w:sz w:val="28"/>
          <w:szCs w:val="28"/>
          <w:lang w:eastAsia="ru-RU"/>
        </w:rPr>
        <w:t>учебниками и учебными пособиями.</w:t>
      </w:r>
    </w:p>
    <w:p w:rsidR="008447E9" w:rsidRPr="008447E9" w:rsidRDefault="008447E9" w:rsidP="008447E9">
      <w:p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eastAsia="ru-RU"/>
        </w:rPr>
        <w:t> </w:t>
      </w:r>
      <w:r w:rsidRPr="008447E9">
        <w:rPr>
          <w:rFonts w:ascii="Times New Roman" w:hAnsi="Times New Roman"/>
          <w:color w:val="000000"/>
          <w:sz w:val="28"/>
          <w:szCs w:val="28"/>
          <w:lang w:val="ru-RU" w:eastAsia="ru-RU"/>
        </w:rPr>
        <w:t xml:space="preserve">    Фонд учебников расположен отдельно, расстановка производится по классам.</w:t>
      </w:r>
    </w:p>
    <w:p w:rsidR="008447E9" w:rsidRPr="008447E9" w:rsidRDefault="008447E9" w:rsidP="008447E9">
      <w:p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 xml:space="preserve">     По мере поступления новых учебников продолжает пополняться и редактироваться фонд библиотеки.</w:t>
      </w:r>
    </w:p>
    <w:p w:rsidR="008447E9" w:rsidRPr="008447E9" w:rsidRDefault="008447E9" w:rsidP="008447E9">
      <w:pPr>
        <w:spacing w:before="19" w:after="19"/>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 xml:space="preserve">     Формируется заказ на новые учебники на 2018-2019 учебный год.</w:t>
      </w:r>
      <w:r w:rsidRPr="008447E9">
        <w:rPr>
          <w:rFonts w:ascii="Times New Roman" w:hAnsi="Times New Roman"/>
          <w:color w:val="000000"/>
          <w:sz w:val="28"/>
          <w:szCs w:val="28"/>
          <w:lang w:eastAsia="ru-RU"/>
        </w:rPr>
        <w:t> </w:t>
      </w:r>
      <w:r w:rsidRPr="008447E9">
        <w:rPr>
          <w:rFonts w:ascii="Times New Roman" w:hAnsi="Times New Roman"/>
          <w:color w:val="000000"/>
          <w:sz w:val="28"/>
          <w:szCs w:val="28"/>
          <w:lang w:val="ru-RU" w:eastAsia="ru-RU"/>
        </w:rPr>
        <w:t>В целях профилактики сохранности учебников, библиотекарем проводиться беседа с читателями-детьми на абонементе, а классными руководителями на классных часах. Систематически проводятся р</w:t>
      </w:r>
      <w:r>
        <w:rPr>
          <w:rFonts w:ascii="Times New Roman" w:hAnsi="Times New Roman"/>
          <w:color w:val="000000"/>
          <w:sz w:val="28"/>
          <w:szCs w:val="28"/>
          <w:lang w:val="ru-RU" w:eastAsia="ru-RU"/>
        </w:rPr>
        <w:t xml:space="preserve">ейды по сохранности учебников. </w:t>
      </w:r>
    </w:p>
    <w:p w:rsidR="008447E9" w:rsidRPr="008447E9" w:rsidRDefault="008447E9" w:rsidP="008447E9">
      <w:pPr>
        <w:spacing w:before="19" w:after="19"/>
        <w:jc w:val="center"/>
        <w:rPr>
          <w:rFonts w:ascii="Times New Roman" w:hAnsi="Times New Roman"/>
          <w:color w:val="000000"/>
          <w:sz w:val="28"/>
          <w:szCs w:val="28"/>
          <w:lang w:val="ru-RU" w:eastAsia="ru-RU"/>
        </w:rPr>
      </w:pPr>
      <w:r w:rsidRPr="008447E9">
        <w:rPr>
          <w:rFonts w:ascii="Times New Roman" w:hAnsi="Times New Roman"/>
          <w:b/>
          <w:bCs/>
          <w:color w:val="000000"/>
          <w:sz w:val="28"/>
          <w:szCs w:val="28"/>
          <w:lang w:val="ru-RU" w:eastAsia="ru-RU"/>
        </w:rPr>
        <w:t>Пропаганда чтения как форма культурного досуга.</w:t>
      </w:r>
    </w:p>
    <w:p w:rsidR="008447E9" w:rsidRPr="008447E9" w:rsidRDefault="008447E9" w:rsidP="008447E9">
      <w:pPr>
        <w:pStyle w:val="12"/>
        <w:shd w:val="clear" w:color="auto" w:fill="FFFFFF"/>
        <w:spacing w:after="200" w:line="276" w:lineRule="auto"/>
        <w:ind w:right="-2"/>
        <w:jc w:val="both"/>
        <w:rPr>
          <w:sz w:val="28"/>
          <w:szCs w:val="28"/>
          <w:lang w:eastAsia="en-US"/>
        </w:rPr>
      </w:pPr>
      <w:r w:rsidRPr="008447E9">
        <w:rPr>
          <w:sz w:val="28"/>
          <w:szCs w:val="28"/>
        </w:rPr>
        <w:t xml:space="preserve">        Важнейшим направлением деятельности библиотеки является раскрытие фонда через выставки. Ежегодно в нашей школе проводится акция: «Подари книгу библиотеке». В библиотеке оформляются разнообразные книжные выставки, как к юбилейным и знаменательным датам, так и к различным месячникам.</w:t>
      </w:r>
      <w:r w:rsidRPr="008447E9">
        <w:rPr>
          <w:sz w:val="28"/>
          <w:szCs w:val="28"/>
          <w:lang w:val="en-US"/>
        </w:rPr>
        <w:t> </w:t>
      </w:r>
      <w:r w:rsidRPr="008447E9">
        <w:rPr>
          <w:sz w:val="28"/>
          <w:szCs w:val="28"/>
        </w:rPr>
        <w:t xml:space="preserve"> Особое внимание уделяется выставкам, посвященным писателям-юбилярам, книгам- юбилярам. Читателям предлагается краткая биография писателя, выставляются его книги.  </w:t>
      </w:r>
      <w:r w:rsidRPr="008447E9">
        <w:rPr>
          <w:sz w:val="28"/>
          <w:szCs w:val="28"/>
          <w:lang w:eastAsia="en-US"/>
        </w:rPr>
        <w:t>Организация тематических выставок к предметным неделям, к общешкольным мероприятиям: художественное и техническое оформление выставок:</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День знаний</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2017 –год Экологии</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 xml:space="preserve">Международный день распространения грамотности </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День памяти жертв блокады.</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 xml:space="preserve">День учителя </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Мы за ЗОЖ</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 xml:space="preserve">День народного единства </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 xml:space="preserve">День толерантности </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 xml:space="preserve">День МАТЕРИ </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День правовой помощи детям</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Нет – вредным привычкам</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 xml:space="preserve">День Конституции </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Ко Дню памяти жертв Афганистана</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Международный день родного языка</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Ко Дню Защитников Отечества</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Международный женский день</w:t>
      </w:r>
    </w:p>
    <w:p w:rsidR="008447E9" w:rsidRPr="008447E9" w:rsidRDefault="008447E9" w:rsidP="008447E9">
      <w:pPr>
        <w:pStyle w:val="12"/>
        <w:widowControl w:val="0"/>
        <w:numPr>
          <w:ilvl w:val="0"/>
          <w:numId w:val="14"/>
        </w:numPr>
        <w:shd w:val="clear" w:color="auto" w:fill="FFFFFF"/>
        <w:snapToGrid w:val="0"/>
        <w:spacing w:line="276" w:lineRule="auto"/>
        <w:jc w:val="both"/>
        <w:rPr>
          <w:sz w:val="28"/>
          <w:szCs w:val="28"/>
          <w:lang w:eastAsia="en-US"/>
        </w:rPr>
      </w:pPr>
      <w:r w:rsidRPr="008447E9">
        <w:rPr>
          <w:sz w:val="28"/>
          <w:szCs w:val="28"/>
          <w:lang w:eastAsia="en-US"/>
        </w:rPr>
        <w:t>Международный день пожилых людей</w:t>
      </w:r>
    </w:p>
    <w:p w:rsidR="008447E9" w:rsidRPr="008447E9" w:rsidRDefault="008447E9" w:rsidP="008447E9">
      <w:pPr>
        <w:numPr>
          <w:ilvl w:val="0"/>
          <w:numId w:val="14"/>
        </w:numPr>
        <w:spacing w:after="0"/>
        <w:jc w:val="both"/>
        <w:rPr>
          <w:rFonts w:ascii="Times New Roman" w:hAnsi="Times New Roman"/>
          <w:bCs/>
          <w:color w:val="000000"/>
          <w:sz w:val="28"/>
          <w:szCs w:val="28"/>
          <w:lang w:eastAsia="ru-RU"/>
        </w:rPr>
      </w:pPr>
      <w:r w:rsidRPr="008447E9">
        <w:rPr>
          <w:rFonts w:ascii="Times New Roman" w:hAnsi="Times New Roman"/>
          <w:bCs/>
          <w:color w:val="000000"/>
          <w:sz w:val="28"/>
          <w:szCs w:val="28"/>
          <w:lang w:eastAsia="ru-RU"/>
        </w:rPr>
        <w:t>«Книги- юбиляры»</w:t>
      </w:r>
    </w:p>
    <w:p w:rsidR="008447E9" w:rsidRPr="008447E9" w:rsidRDefault="008447E9" w:rsidP="008447E9">
      <w:pPr>
        <w:numPr>
          <w:ilvl w:val="0"/>
          <w:numId w:val="14"/>
        </w:numPr>
        <w:spacing w:after="0"/>
        <w:jc w:val="both"/>
        <w:rPr>
          <w:rFonts w:ascii="Times New Roman" w:hAnsi="Times New Roman"/>
          <w:bCs/>
          <w:color w:val="000000"/>
          <w:sz w:val="28"/>
          <w:szCs w:val="28"/>
          <w:lang w:eastAsia="ru-RU"/>
        </w:rPr>
      </w:pPr>
      <w:r w:rsidRPr="008447E9">
        <w:rPr>
          <w:rFonts w:ascii="Times New Roman" w:hAnsi="Times New Roman"/>
          <w:bCs/>
          <w:color w:val="000000"/>
          <w:sz w:val="28"/>
          <w:szCs w:val="28"/>
          <w:lang w:eastAsia="ru-RU"/>
        </w:rPr>
        <w:t>Семья, дети, закон</w:t>
      </w:r>
    </w:p>
    <w:p w:rsidR="008447E9" w:rsidRPr="008447E9" w:rsidRDefault="008447E9" w:rsidP="008447E9">
      <w:pPr>
        <w:numPr>
          <w:ilvl w:val="0"/>
          <w:numId w:val="14"/>
        </w:numPr>
        <w:spacing w:after="0"/>
        <w:jc w:val="both"/>
        <w:rPr>
          <w:rFonts w:ascii="Times New Roman" w:hAnsi="Times New Roman"/>
          <w:bCs/>
          <w:color w:val="000000"/>
          <w:sz w:val="28"/>
          <w:szCs w:val="28"/>
          <w:lang w:eastAsia="ru-RU"/>
        </w:rPr>
      </w:pPr>
      <w:r w:rsidRPr="008447E9">
        <w:rPr>
          <w:rFonts w:ascii="Times New Roman" w:hAnsi="Times New Roman"/>
          <w:bCs/>
          <w:color w:val="000000"/>
          <w:sz w:val="28"/>
          <w:szCs w:val="28"/>
          <w:lang w:eastAsia="ru-RU"/>
        </w:rPr>
        <w:t xml:space="preserve"> Готовимся к ГИА</w:t>
      </w:r>
    </w:p>
    <w:p w:rsidR="008447E9" w:rsidRPr="008447E9" w:rsidRDefault="008447E9" w:rsidP="008447E9">
      <w:pPr>
        <w:pStyle w:val="12"/>
        <w:shd w:val="clear" w:color="auto" w:fill="FFFFFF"/>
        <w:snapToGrid w:val="0"/>
        <w:spacing w:line="276" w:lineRule="auto"/>
        <w:ind w:left="720"/>
        <w:jc w:val="both"/>
        <w:rPr>
          <w:sz w:val="28"/>
          <w:szCs w:val="28"/>
          <w:lang w:eastAsia="en-US"/>
        </w:rPr>
      </w:pPr>
    </w:p>
    <w:p w:rsidR="008447E9" w:rsidRPr="008447E9" w:rsidRDefault="008447E9" w:rsidP="008447E9">
      <w:pPr>
        <w:pStyle w:val="12"/>
        <w:shd w:val="clear" w:color="auto" w:fill="FFFFFF"/>
        <w:spacing w:line="276" w:lineRule="auto"/>
        <w:jc w:val="center"/>
        <w:rPr>
          <w:sz w:val="28"/>
          <w:szCs w:val="28"/>
          <w:lang w:eastAsia="en-US"/>
        </w:rPr>
      </w:pPr>
      <w:r w:rsidRPr="008447E9">
        <w:rPr>
          <w:b/>
          <w:sz w:val="28"/>
          <w:szCs w:val="28"/>
          <w:lang w:eastAsia="en-US"/>
        </w:rPr>
        <w:t>К юбилейным датам</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200 лет со дня рождения А. К. Толстого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135 лет со дня рождения Б. С. Житкова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lastRenderedPageBreak/>
        <w:t>155 лет со дня рождения О. Генри.</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85 лет со дня рождения  В. Н. Войновича.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125 лет со дня рождения М. И. Цветаевой.</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470 лет со дня рождения Мигеля де Сервантеса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115 лет со дня рождения  Е.А. Пермяка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130 лет со дня рождения С. Я. Маршака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110 лет со дня рождения А. Линдгрен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215  лет со дня рождения В. Гауфу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80 лет со дня рождения Э. Успенскому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135 лет со дня рождения А.Н.Толстого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390 лет со дня рождения Ш. Перро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115 лет со дня рождения Н. П. Кончаловской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80 лет со дня рождения В. С. Высоцкому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145 лет со дня рождения  М. М. Пришвину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235 лет со дня рождения В.А. Жуковскому </w:t>
      </w:r>
    </w:p>
    <w:p w:rsidR="008447E9" w:rsidRPr="008447E9" w:rsidRDefault="008447E9" w:rsidP="008447E9">
      <w:pPr>
        <w:pStyle w:val="12"/>
        <w:widowControl w:val="0"/>
        <w:numPr>
          <w:ilvl w:val="0"/>
          <w:numId w:val="16"/>
        </w:numPr>
        <w:shd w:val="clear" w:color="auto" w:fill="FFFFFF"/>
        <w:spacing w:line="276" w:lineRule="auto"/>
        <w:jc w:val="both"/>
        <w:rPr>
          <w:sz w:val="28"/>
          <w:szCs w:val="28"/>
          <w:lang w:eastAsia="en-US"/>
        </w:rPr>
      </w:pPr>
      <w:r w:rsidRPr="008447E9">
        <w:rPr>
          <w:sz w:val="28"/>
          <w:szCs w:val="28"/>
          <w:lang w:eastAsia="en-US"/>
        </w:rPr>
        <w:t xml:space="preserve">95 лет со дня рождения С. В. Сахарова </w:t>
      </w:r>
    </w:p>
    <w:p w:rsidR="008447E9" w:rsidRPr="008447E9" w:rsidRDefault="008447E9" w:rsidP="008447E9">
      <w:pPr>
        <w:pStyle w:val="12"/>
        <w:widowControl w:val="0"/>
        <w:numPr>
          <w:ilvl w:val="0"/>
          <w:numId w:val="17"/>
        </w:numPr>
        <w:shd w:val="clear" w:color="auto" w:fill="FFFFFF"/>
        <w:spacing w:line="276" w:lineRule="auto"/>
        <w:jc w:val="both"/>
        <w:rPr>
          <w:sz w:val="28"/>
          <w:szCs w:val="28"/>
          <w:lang w:eastAsia="en-US"/>
        </w:rPr>
      </w:pPr>
      <w:r w:rsidRPr="008447E9">
        <w:rPr>
          <w:sz w:val="28"/>
          <w:szCs w:val="28"/>
          <w:lang w:eastAsia="en-US"/>
        </w:rPr>
        <w:t>110 лет со дня рождения Б. Н. Полевого.</w:t>
      </w:r>
    </w:p>
    <w:p w:rsidR="008447E9" w:rsidRPr="008447E9" w:rsidRDefault="008447E9" w:rsidP="008447E9">
      <w:pPr>
        <w:pStyle w:val="12"/>
        <w:widowControl w:val="0"/>
        <w:numPr>
          <w:ilvl w:val="0"/>
          <w:numId w:val="17"/>
        </w:numPr>
        <w:shd w:val="clear" w:color="auto" w:fill="FFFFFF"/>
        <w:spacing w:line="276" w:lineRule="auto"/>
        <w:jc w:val="both"/>
        <w:rPr>
          <w:sz w:val="28"/>
          <w:szCs w:val="28"/>
          <w:lang w:eastAsia="en-US"/>
        </w:rPr>
      </w:pPr>
      <w:r w:rsidRPr="008447E9">
        <w:rPr>
          <w:sz w:val="28"/>
          <w:szCs w:val="28"/>
          <w:lang w:eastAsia="en-US"/>
        </w:rPr>
        <w:t xml:space="preserve">150 лет со дня рождения А. М. Горького </w:t>
      </w:r>
    </w:p>
    <w:p w:rsidR="008447E9" w:rsidRPr="008447E9" w:rsidRDefault="008447E9" w:rsidP="008447E9">
      <w:pPr>
        <w:pStyle w:val="12"/>
        <w:shd w:val="clear" w:color="auto" w:fill="FFFFFF"/>
        <w:spacing w:line="276" w:lineRule="auto"/>
        <w:jc w:val="center"/>
        <w:rPr>
          <w:b/>
          <w:sz w:val="28"/>
          <w:szCs w:val="28"/>
          <w:lang w:eastAsia="en-US"/>
        </w:rPr>
      </w:pPr>
      <w:r w:rsidRPr="008447E9">
        <w:rPr>
          <w:b/>
          <w:sz w:val="28"/>
          <w:szCs w:val="28"/>
          <w:lang w:eastAsia="en-US"/>
        </w:rPr>
        <w:t>Неделя детской и юношеской книги:</w:t>
      </w:r>
    </w:p>
    <w:p w:rsidR="008447E9" w:rsidRPr="008447E9" w:rsidRDefault="008447E9" w:rsidP="008447E9">
      <w:pPr>
        <w:pStyle w:val="12"/>
        <w:shd w:val="clear" w:color="auto" w:fill="FFFFFF"/>
        <w:snapToGrid w:val="0"/>
        <w:spacing w:line="276" w:lineRule="auto"/>
        <w:jc w:val="both"/>
        <w:rPr>
          <w:sz w:val="28"/>
          <w:szCs w:val="28"/>
          <w:lang w:eastAsia="en-US"/>
        </w:rPr>
      </w:pPr>
      <w:r>
        <w:rPr>
          <w:sz w:val="28"/>
          <w:szCs w:val="28"/>
          <w:lang w:eastAsia="en-US"/>
        </w:rPr>
        <w:t>П</w:t>
      </w:r>
      <w:r w:rsidRPr="008447E9">
        <w:rPr>
          <w:sz w:val="28"/>
          <w:szCs w:val="28"/>
          <w:lang w:eastAsia="en-US"/>
        </w:rPr>
        <w:t>роведение мероприятий (2-11 классы по плану работы библиотеки).</w:t>
      </w:r>
    </w:p>
    <w:p w:rsidR="008447E9" w:rsidRPr="008447E9" w:rsidRDefault="008447E9" w:rsidP="008447E9">
      <w:pPr>
        <w:pStyle w:val="12"/>
        <w:shd w:val="clear" w:color="auto" w:fill="FFFFFF"/>
        <w:spacing w:line="276" w:lineRule="auto"/>
        <w:jc w:val="both"/>
        <w:rPr>
          <w:sz w:val="28"/>
          <w:szCs w:val="28"/>
          <w:lang w:eastAsia="en-US"/>
        </w:rPr>
      </w:pPr>
      <w:r w:rsidRPr="008447E9">
        <w:rPr>
          <w:sz w:val="28"/>
          <w:szCs w:val="28"/>
          <w:lang w:eastAsia="en-US"/>
        </w:rPr>
        <w:t xml:space="preserve"> </w:t>
      </w:r>
    </w:p>
    <w:p w:rsidR="008447E9" w:rsidRPr="008447E9" w:rsidRDefault="008447E9" w:rsidP="008447E9">
      <w:pPr>
        <w:spacing w:after="0"/>
        <w:jc w:val="center"/>
        <w:rPr>
          <w:rFonts w:ascii="Times New Roman" w:hAnsi="Times New Roman"/>
          <w:b/>
          <w:bCs/>
          <w:color w:val="000000"/>
          <w:sz w:val="28"/>
          <w:szCs w:val="28"/>
          <w:lang w:val="ru-RU" w:eastAsia="ru-RU"/>
        </w:rPr>
      </w:pPr>
      <w:r w:rsidRPr="008447E9">
        <w:rPr>
          <w:rFonts w:ascii="Times New Roman" w:hAnsi="Times New Roman"/>
          <w:b/>
          <w:bCs/>
          <w:color w:val="000000"/>
          <w:sz w:val="28"/>
          <w:szCs w:val="28"/>
          <w:lang w:val="ru-RU" w:eastAsia="ru-RU"/>
        </w:rPr>
        <w:t>Школьная периодика.</w:t>
      </w:r>
    </w:p>
    <w:p w:rsidR="008447E9" w:rsidRPr="008447E9" w:rsidRDefault="008447E9" w:rsidP="008447E9">
      <w:pPr>
        <w:spacing w:after="0"/>
        <w:jc w:val="both"/>
        <w:rPr>
          <w:rFonts w:ascii="Times New Roman" w:hAnsi="Times New Roman"/>
          <w:bCs/>
          <w:color w:val="000000"/>
          <w:sz w:val="28"/>
          <w:szCs w:val="28"/>
          <w:lang w:val="ru-RU" w:eastAsia="ru-RU"/>
        </w:rPr>
      </w:pPr>
      <w:r w:rsidRPr="008447E9">
        <w:rPr>
          <w:rFonts w:ascii="Times New Roman" w:hAnsi="Times New Roman"/>
          <w:bCs/>
          <w:color w:val="000000"/>
          <w:sz w:val="28"/>
          <w:szCs w:val="28"/>
          <w:lang w:val="ru-RU" w:eastAsia="ru-RU"/>
        </w:rPr>
        <w:t xml:space="preserve"> Оформлена подписка на газеты и журналы:</w:t>
      </w:r>
    </w:p>
    <w:p w:rsidR="008447E9" w:rsidRPr="008447E9" w:rsidRDefault="008447E9" w:rsidP="008447E9">
      <w:pPr>
        <w:spacing w:after="0"/>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1. Литературная Кабардино-Балкария</w:t>
      </w:r>
    </w:p>
    <w:p w:rsidR="008447E9" w:rsidRPr="008447E9" w:rsidRDefault="008447E9" w:rsidP="008447E9">
      <w:pPr>
        <w:spacing w:after="0"/>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2. Нур</w:t>
      </w:r>
    </w:p>
    <w:p w:rsidR="008447E9" w:rsidRPr="008447E9" w:rsidRDefault="008447E9" w:rsidP="008447E9">
      <w:pPr>
        <w:spacing w:after="0"/>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3. Зольские вести</w:t>
      </w:r>
    </w:p>
    <w:p w:rsidR="008447E9" w:rsidRPr="008447E9" w:rsidRDefault="008447E9" w:rsidP="008447E9">
      <w:pPr>
        <w:spacing w:after="0"/>
        <w:jc w:val="both"/>
        <w:rPr>
          <w:rFonts w:ascii="Times New Roman" w:hAnsi="Times New Roman"/>
          <w:color w:val="000000"/>
          <w:sz w:val="28"/>
          <w:szCs w:val="28"/>
          <w:lang w:val="ru-RU" w:eastAsia="ru-RU"/>
        </w:rPr>
      </w:pPr>
      <w:r w:rsidRPr="008447E9">
        <w:rPr>
          <w:rFonts w:ascii="Times New Roman" w:hAnsi="Times New Roman"/>
          <w:color w:val="000000"/>
          <w:sz w:val="28"/>
          <w:szCs w:val="28"/>
          <w:lang w:val="ru-RU" w:eastAsia="ru-RU"/>
        </w:rPr>
        <w:t>4. Ошхамахо</w:t>
      </w:r>
    </w:p>
    <w:p w:rsidR="008447E9" w:rsidRPr="008447E9" w:rsidRDefault="008447E9" w:rsidP="008447E9">
      <w:pPr>
        <w:shd w:val="clear" w:color="auto" w:fill="FFFFFF"/>
        <w:spacing w:after="0"/>
        <w:jc w:val="center"/>
        <w:rPr>
          <w:rFonts w:ascii="Times New Roman" w:hAnsi="Times New Roman"/>
          <w:b/>
          <w:bCs/>
          <w:color w:val="333333"/>
          <w:sz w:val="28"/>
          <w:szCs w:val="28"/>
          <w:lang w:val="ru-RU" w:eastAsia="ru-RU"/>
        </w:rPr>
      </w:pPr>
      <w:r w:rsidRPr="008447E9">
        <w:rPr>
          <w:rFonts w:ascii="Times New Roman" w:hAnsi="Times New Roman"/>
          <w:b/>
          <w:bCs/>
          <w:color w:val="333333"/>
          <w:sz w:val="28"/>
          <w:szCs w:val="28"/>
          <w:lang w:val="ru-RU" w:eastAsia="ru-RU"/>
        </w:rPr>
        <w:t>Работа с библиотечным фондом с активом библиотеки</w:t>
      </w:r>
    </w:p>
    <w:p w:rsidR="008447E9" w:rsidRPr="008447E9" w:rsidRDefault="008447E9" w:rsidP="008447E9">
      <w:pPr>
        <w:shd w:val="clear" w:color="auto" w:fill="FFFFFF"/>
        <w:spacing w:after="0"/>
        <w:jc w:val="both"/>
        <w:rPr>
          <w:rFonts w:ascii="Times New Roman" w:hAnsi="Times New Roman"/>
          <w:color w:val="333333"/>
          <w:sz w:val="28"/>
          <w:szCs w:val="28"/>
          <w:lang w:val="ru-RU" w:eastAsia="ru-RU"/>
        </w:rPr>
      </w:pPr>
      <w:r w:rsidRPr="008447E9">
        <w:rPr>
          <w:rFonts w:ascii="Times New Roman" w:hAnsi="Times New Roman"/>
          <w:color w:val="333333"/>
          <w:sz w:val="28"/>
          <w:szCs w:val="28"/>
          <w:lang w:eastAsia="ru-RU"/>
        </w:rPr>
        <w:t> </w:t>
      </w:r>
      <w:r w:rsidRPr="008447E9">
        <w:rPr>
          <w:rFonts w:ascii="Times New Roman" w:hAnsi="Times New Roman"/>
          <w:color w:val="333333"/>
          <w:sz w:val="28"/>
          <w:szCs w:val="28"/>
          <w:lang w:val="ru-RU" w:eastAsia="ru-RU"/>
        </w:rPr>
        <w:t>- веде</w:t>
      </w:r>
      <w:r>
        <w:rPr>
          <w:rFonts w:ascii="Times New Roman" w:hAnsi="Times New Roman"/>
          <w:color w:val="333333"/>
          <w:sz w:val="28"/>
          <w:szCs w:val="28"/>
          <w:lang w:val="ru-RU" w:eastAsia="ru-RU"/>
        </w:rPr>
        <w:t>тся в течение все учебного года</w:t>
      </w:r>
    </w:p>
    <w:p w:rsidR="008447E9" w:rsidRPr="008447E9" w:rsidRDefault="008447E9" w:rsidP="008447E9">
      <w:pPr>
        <w:shd w:val="clear" w:color="auto" w:fill="FFFFFF"/>
        <w:spacing w:after="0"/>
        <w:jc w:val="center"/>
        <w:rPr>
          <w:rFonts w:ascii="Times New Roman" w:hAnsi="Times New Roman"/>
          <w:b/>
          <w:color w:val="333333"/>
          <w:sz w:val="28"/>
          <w:szCs w:val="28"/>
          <w:u w:val="single"/>
          <w:lang w:val="ru-RU" w:eastAsia="ru-RU"/>
        </w:rPr>
      </w:pPr>
      <w:r w:rsidRPr="008447E9">
        <w:rPr>
          <w:rFonts w:ascii="Times New Roman" w:hAnsi="Times New Roman"/>
          <w:b/>
          <w:bCs/>
          <w:color w:val="333333"/>
          <w:sz w:val="28"/>
          <w:szCs w:val="28"/>
          <w:lang w:val="ru-RU" w:eastAsia="ru-RU"/>
        </w:rPr>
        <w:t>Для обеспечения учета при работе с фондом ведется следующая документация</w:t>
      </w:r>
      <w:r w:rsidRPr="008447E9">
        <w:rPr>
          <w:rFonts w:ascii="Times New Roman" w:hAnsi="Times New Roman"/>
          <w:b/>
          <w:color w:val="333333"/>
          <w:sz w:val="28"/>
          <w:szCs w:val="28"/>
          <w:u w:val="single"/>
          <w:lang w:val="ru-RU" w:eastAsia="ru-RU"/>
        </w:rPr>
        <w:t>:</w:t>
      </w:r>
    </w:p>
    <w:p w:rsidR="008447E9" w:rsidRPr="008447E9" w:rsidRDefault="008447E9" w:rsidP="008447E9">
      <w:pPr>
        <w:numPr>
          <w:ilvl w:val="0"/>
          <w:numId w:val="13"/>
        </w:numPr>
        <w:shd w:val="clear" w:color="auto" w:fill="FFFFFF"/>
        <w:spacing w:after="0"/>
        <w:jc w:val="both"/>
        <w:rPr>
          <w:rFonts w:ascii="Times New Roman" w:hAnsi="Times New Roman"/>
          <w:color w:val="333333"/>
          <w:sz w:val="28"/>
          <w:szCs w:val="28"/>
          <w:lang w:val="ru-RU" w:eastAsia="ru-RU"/>
        </w:rPr>
      </w:pPr>
      <w:r w:rsidRPr="008447E9">
        <w:rPr>
          <w:rFonts w:ascii="Times New Roman" w:hAnsi="Times New Roman"/>
          <w:color w:val="333333"/>
          <w:sz w:val="28"/>
          <w:szCs w:val="28"/>
          <w:lang w:val="ru-RU" w:eastAsia="ru-RU"/>
        </w:rPr>
        <w:t>книга суммарного учета фонда библиотеки;</w:t>
      </w:r>
    </w:p>
    <w:p w:rsidR="008447E9" w:rsidRPr="008447E9" w:rsidRDefault="008447E9" w:rsidP="008447E9">
      <w:pPr>
        <w:numPr>
          <w:ilvl w:val="0"/>
          <w:numId w:val="13"/>
        </w:numPr>
        <w:spacing w:after="0"/>
        <w:contextualSpacing/>
        <w:jc w:val="both"/>
        <w:rPr>
          <w:rFonts w:ascii="Times New Roman" w:hAnsi="Times New Roman"/>
          <w:sz w:val="28"/>
          <w:szCs w:val="28"/>
        </w:rPr>
      </w:pPr>
      <w:r w:rsidRPr="008447E9">
        <w:rPr>
          <w:rFonts w:ascii="Times New Roman" w:hAnsi="Times New Roman"/>
          <w:sz w:val="28"/>
          <w:szCs w:val="28"/>
        </w:rPr>
        <w:t>книга суммарного учета;</w:t>
      </w:r>
    </w:p>
    <w:p w:rsidR="008447E9" w:rsidRPr="008447E9" w:rsidRDefault="008447E9" w:rsidP="008447E9">
      <w:pPr>
        <w:numPr>
          <w:ilvl w:val="0"/>
          <w:numId w:val="13"/>
        </w:numPr>
        <w:spacing w:after="0"/>
        <w:contextualSpacing/>
        <w:jc w:val="both"/>
        <w:rPr>
          <w:rFonts w:ascii="Times New Roman" w:hAnsi="Times New Roman"/>
          <w:sz w:val="28"/>
          <w:szCs w:val="28"/>
        </w:rPr>
      </w:pPr>
      <w:r w:rsidRPr="008447E9">
        <w:rPr>
          <w:rFonts w:ascii="Times New Roman" w:hAnsi="Times New Roman"/>
          <w:sz w:val="28"/>
          <w:szCs w:val="28"/>
        </w:rPr>
        <w:t>инвентарные книги;</w:t>
      </w:r>
    </w:p>
    <w:p w:rsidR="008447E9" w:rsidRPr="008447E9" w:rsidRDefault="008447E9" w:rsidP="008447E9">
      <w:pPr>
        <w:numPr>
          <w:ilvl w:val="0"/>
          <w:numId w:val="13"/>
        </w:numPr>
        <w:spacing w:after="0"/>
        <w:contextualSpacing/>
        <w:jc w:val="both"/>
        <w:rPr>
          <w:rFonts w:ascii="Times New Roman" w:hAnsi="Times New Roman"/>
          <w:sz w:val="28"/>
          <w:szCs w:val="28"/>
        </w:rPr>
      </w:pPr>
      <w:r w:rsidRPr="008447E9">
        <w:rPr>
          <w:rFonts w:ascii="Times New Roman" w:hAnsi="Times New Roman"/>
          <w:sz w:val="28"/>
          <w:szCs w:val="28"/>
        </w:rPr>
        <w:t>дневник работы библиотеки;</w:t>
      </w:r>
    </w:p>
    <w:p w:rsidR="008447E9" w:rsidRPr="008447E9" w:rsidRDefault="008447E9" w:rsidP="008447E9">
      <w:pPr>
        <w:numPr>
          <w:ilvl w:val="0"/>
          <w:numId w:val="13"/>
        </w:numPr>
        <w:spacing w:after="0"/>
        <w:contextualSpacing/>
        <w:jc w:val="both"/>
        <w:rPr>
          <w:rFonts w:ascii="Times New Roman" w:hAnsi="Times New Roman"/>
          <w:sz w:val="28"/>
          <w:szCs w:val="28"/>
          <w:lang w:val="ru-RU"/>
        </w:rPr>
      </w:pPr>
      <w:r w:rsidRPr="008447E9">
        <w:rPr>
          <w:rFonts w:ascii="Times New Roman" w:hAnsi="Times New Roman"/>
          <w:sz w:val="28"/>
          <w:szCs w:val="28"/>
          <w:lang w:val="ru-RU"/>
        </w:rPr>
        <w:t>тетрадь учета книг, взамен утерянных;</w:t>
      </w:r>
    </w:p>
    <w:p w:rsidR="008447E9" w:rsidRPr="008447E9" w:rsidRDefault="008447E9" w:rsidP="008447E9">
      <w:pPr>
        <w:numPr>
          <w:ilvl w:val="0"/>
          <w:numId w:val="13"/>
        </w:numPr>
        <w:spacing w:after="0"/>
        <w:contextualSpacing/>
        <w:jc w:val="both"/>
        <w:rPr>
          <w:rFonts w:ascii="Times New Roman" w:hAnsi="Times New Roman"/>
          <w:sz w:val="28"/>
          <w:szCs w:val="28"/>
        </w:rPr>
      </w:pPr>
      <w:r w:rsidRPr="008447E9">
        <w:rPr>
          <w:rFonts w:ascii="Times New Roman" w:hAnsi="Times New Roman"/>
          <w:sz w:val="28"/>
          <w:szCs w:val="28"/>
        </w:rPr>
        <w:t>тетрадь учета подарочных изданий;</w:t>
      </w:r>
    </w:p>
    <w:p w:rsidR="008447E9" w:rsidRPr="008447E9" w:rsidRDefault="008447E9" w:rsidP="008447E9">
      <w:pPr>
        <w:numPr>
          <w:ilvl w:val="0"/>
          <w:numId w:val="13"/>
        </w:numPr>
        <w:spacing w:after="0"/>
        <w:contextualSpacing/>
        <w:jc w:val="both"/>
        <w:rPr>
          <w:rFonts w:ascii="Times New Roman" w:hAnsi="Times New Roman"/>
          <w:sz w:val="28"/>
          <w:szCs w:val="28"/>
        </w:rPr>
      </w:pPr>
      <w:r w:rsidRPr="008447E9">
        <w:rPr>
          <w:rFonts w:ascii="Times New Roman" w:hAnsi="Times New Roman"/>
          <w:sz w:val="28"/>
          <w:szCs w:val="28"/>
        </w:rPr>
        <w:t>акты;</w:t>
      </w:r>
    </w:p>
    <w:p w:rsidR="008447E9" w:rsidRPr="008447E9" w:rsidRDefault="008447E9" w:rsidP="008447E9">
      <w:pPr>
        <w:numPr>
          <w:ilvl w:val="0"/>
          <w:numId w:val="13"/>
        </w:numPr>
        <w:spacing w:after="0"/>
        <w:contextualSpacing/>
        <w:jc w:val="both"/>
        <w:rPr>
          <w:rFonts w:ascii="Times New Roman" w:hAnsi="Times New Roman"/>
          <w:sz w:val="28"/>
          <w:szCs w:val="28"/>
        </w:rPr>
      </w:pPr>
      <w:r w:rsidRPr="008447E9">
        <w:rPr>
          <w:rFonts w:ascii="Times New Roman" w:hAnsi="Times New Roman"/>
          <w:sz w:val="28"/>
          <w:szCs w:val="28"/>
        </w:rPr>
        <w:t>читательские формуляры;</w:t>
      </w:r>
    </w:p>
    <w:p w:rsidR="008447E9" w:rsidRPr="008447E9" w:rsidRDefault="008447E9" w:rsidP="008447E9">
      <w:pPr>
        <w:numPr>
          <w:ilvl w:val="0"/>
          <w:numId w:val="13"/>
        </w:numPr>
        <w:shd w:val="clear" w:color="auto" w:fill="FFFFFF"/>
        <w:spacing w:after="0"/>
        <w:jc w:val="both"/>
        <w:rPr>
          <w:rFonts w:ascii="Times New Roman" w:hAnsi="Times New Roman"/>
          <w:color w:val="333333"/>
          <w:sz w:val="28"/>
          <w:szCs w:val="28"/>
          <w:lang w:eastAsia="ru-RU"/>
        </w:rPr>
      </w:pPr>
      <w:r w:rsidRPr="008447E9">
        <w:rPr>
          <w:rFonts w:ascii="Times New Roman" w:hAnsi="Times New Roman"/>
          <w:sz w:val="28"/>
          <w:szCs w:val="28"/>
        </w:rPr>
        <w:t>накладные на книги, учебники.</w:t>
      </w:r>
      <w:r w:rsidRPr="008447E9">
        <w:rPr>
          <w:rFonts w:ascii="Times New Roman" w:hAnsi="Times New Roman"/>
          <w:color w:val="333333"/>
          <w:sz w:val="28"/>
          <w:szCs w:val="28"/>
          <w:lang w:eastAsia="ru-RU"/>
        </w:rPr>
        <w:t xml:space="preserve"> </w:t>
      </w:r>
    </w:p>
    <w:p w:rsidR="008447E9" w:rsidRPr="008447E9" w:rsidRDefault="008447E9" w:rsidP="008447E9">
      <w:pPr>
        <w:shd w:val="clear" w:color="auto" w:fill="FFFFFF"/>
        <w:spacing w:after="0"/>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w:t>
      </w:r>
      <w:r w:rsidRPr="008447E9">
        <w:rPr>
          <w:rFonts w:ascii="Times New Roman" w:hAnsi="Times New Roman"/>
          <w:sz w:val="28"/>
          <w:szCs w:val="28"/>
          <w:u w:val="single"/>
          <w:lang w:val="ru-RU" w:eastAsia="ru-RU"/>
        </w:rPr>
        <w:t>Выдача книг на абонементе фиксируется</w:t>
      </w:r>
      <w:r w:rsidRPr="008447E9">
        <w:rPr>
          <w:rFonts w:ascii="Times New Roman" w:hAnsi="Times New Roman"/>
          <w:sz w:val="28"/>
          <w:szCs w:val="28"/>
          <w:lang w:val="ru-RU" w:eastAsia="ru-RU"/>
        </w:rPr>
        <w:t xml:space="preserve"> – со 2-го по 11-й класс – в читательских формулярах.</w:t>
      </w:r>
    </w:p>
    <w:p w:rsidR="008447E9" w:rsidRPr="008447E9" w:rsidRDefault="008447E9" w:rsidP="008447E9">
      <w:pPr>
        <w:shd w:val="clear" w:color="auto" w:fill="FFFFFF"/>
        <w:spacing w:after="0"/>
        <w:jc w:val="both"/>
        <w:rPr>
          <w:rFonts w:ascii="Times New Roman" w:hAnsi="Times New Roman"/>
          <w:sz w:val="28"/>
          <w:szCs w:val="28"/>
          <w:lang w:val="ru-RU"/>
        </w:rPr>
      </w:pPr>
      <w:r w:rsidRPr="008447E9">
        <w:rPr>
          <w:rFonts w:ascii="Times New Roman" w:hAnsi="Times New Roman"/>
          <w:sz w:val="28"/>
          <w:szCs w:val="28"/>
          <w:lang w:val="ru-RU" w:eastAsia="ru-RU"/>
        </w:rPr>
        <w:t xml:space="preserve">      </w:t>
      </w:r>
      <w:r w:rsidRPr="008447E9">
        <w:rPr>
          <w:rFonts w:ascii="Times New Roman" w:hAnsi="Times New Roman"/>
          <w:sz w:val="28"/>
          <w:szCs w:val="28"/>
          <w:lang w:val="ru-RU"/>
        </w:rPr>
        <w:t>В этом учебном году – 236 читателей.</w:t>
      </w:r>
    </w:p>
    <w:p w:rsidR="008447E9" w:rsidRPr="008447E9" w:rsidRDefault="008447E9" w:rsidP="008447E9">
      <w:pPr>
        <w:pStyle w:val="a3"/>
        <w:spacing w:before="0" w:after="0" w:line="276" w:lineRule="auto"/>
        <w:jc w:val="center"/>
        <w:textAlignment w:val="top"/>
        <w:rPr>
          <w:sz w:val="28"/>
          <w:szCs w:val="28"/>
        </w:rPr>
      </w:pPr>
      <w:r w:rsidRPr="008447E9">
        <w:rPr>
          <w:rStyle w:val="af2"/>
          <w:sz w:val="28"/>
          <w:szCs w:val="28"/>
        </w:rPr>
        <w:t>Фонд</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lastRenderedPageBreak/>
        <w:t xml:space="preserve">     Фонд библиотеки укомплектован научно-познавательной, справочной, методической, художественной и учебной литературой не в полном объеме, часть фонда учебной литературы морально и физически устарели. В целях пополнения материальной базы библиотеки ведется необходимая работа.</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 xml:space="preserve">     Проведен анализ обеспеченности учащихся учебниками на 2017 - 2018 учебный год, который показал:</w:t>
      </w:r>
    </w:p>
    <w:p w:rsidR="008447E9" w:rsidRPr="008447E9" w:rsidRDefault="008447E9" w:rsidP="008447E9">
      <w:pPr>
        <w:spacing w:after="0"/>
        <w:ind w:left="390"/>
        <w:jc w:val="both"/>
        <w:textAlignment w:val="top"/>
        <w:rPr>
          <w:rFonts w:ascii="Times New Roman" w:hAnsi="Times New Roman"/>
          <w:sz w:val="28"/>
          <w:szCs w:val="28"/>
          <w:lang w:val="ru-RU"/>
        </w:rPr>
      </w:pPr>
      <w:r w:rsidRPr="008447E9">
        <w:rPr>
          <w:rFonts w:ascii="Times New Roman" w:hAnsi="Times New Roman"/>
          <w:sz w:val="28"/>
          <w:szCs w:val="28"/>
          <w:lang w:val="ru-RU"/>
        </w:rPr>
        <w:t>- обеспеченность учебниками составляет – 98,3%</w:t>
      </w:r>
    </w:p>
    <w:p w:rsidR="008447E9" w:rsidRPr="008447E9" w:rsidRDefault="008447E9" w:rsidP="008447E9">
      <w:pPr>
        <w:spacing w:after="0"/>
        <w:ind w:left="390"/>
        <w:jc w:val="both"/>
        <w:textAlignment w:val="top"/>
        <w:rPr>
          <w:rFonts w:ascii="Times New Roman" w:hAnsi="Times New Roman"/>
          <w:sz w:val="28"/>
          <w:szCs w:val="28"/>
          <w:lang w:val="ru-RU"/>
        </w:rPr>
      </w:pPr>
      <w:r w:rsidRPr="008447E9">
        <w:rPr>
          <w:rFonts w:ascii="Times New Roman" w:hAnsi="Times New Roman"/>
          <w:sz w:val="28"/>
          <w:szCs w:val="28"/>
          <w:lang w:val="ru-RU"/>
        </w:rPr>
        <w:t>- получено в библиотеке учебников – 216 экз.</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 xml:space="preserve">     Учителя предметники, родители ознакомлены с Федеральным перечнем учебников на 2017- 2018 учебный год.</w:t>
      </w:r>
    </w:p>
    <w:p w:rsidR="008447E9" w:rsidRPr="008447E9" w:rsidRDefault="008447E9" w:rsidP="008447E9">
      <w:pPr>
        <w:spacing w:after="0"/>
        <w:ind w:left="390"/>
        <w:jc w:val="both"/>
        <w:textAlignment w:val="top"/>
        <w:rPr>
          <w:rFonts w:ascii="Times New Roman" w:hAnsi="Times New Roman"/>
          <w:sz w:val="28"/>
          <w:szCs w:val="28"/>
          <w:lang w:val="ru-RU"/>
        </w:rPr>
      </w:pPr>
    </w:p>
    <w:p w:rsidR="008447E9" w:rsidRPr="008447E9" w:rsidRDefault="008447E9" w:rsidP="008447E9">
      <w:pPr>
        <w:pStyle w:val="a3"/>
        <w:spacing w:before="0" w:after="0" w:line="276" w:lineRule="auto"/>
        <w:jc w:val="center"/>
        <w:textAlignment w:val="top"/>
        <w:rPr>
          <w:sz w:val="28"/>
          <w:szCs w:val="28"/>
        </w:rPr>
      </w:pPr>
      <w:r w:rsidRPr="008447E9">
        <w:rPr>
          <w:rStyle w:val="af2"/>
          <w:sz w:val="28"/>
          <w:szCs w:val="28"/>
        </w:rPr>
        <w:t>Обслуживание читателей</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 xml:space="preserve">     Библиотечное обслуживание осуществляется в соответствии с «Положением о библиотеке». </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 xml:space="preserve">     Количество посещений за год – 4053</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 xml:space="preserve">     Ежедневная читаемость в среднем 20 учащихся</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 xml:space="preserve">     Книговыдача за год (без учебников) – 4421 </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 xml:space="preserve">     Обращаемость (без учебников) – 88,4%</w:t>
      </w:r>
    </w:p>
    <w:p w:rsidR="008447E9" w:rsidRPr="008447E9" w:rsidRDefault="008447E9" w:rsidP="008447E9">
      <w:pPr>
        <w:pStyle w:val="a3"/>
        <w:spacing w:before="0" w:after="180" w:line="276" w:lineRule="auto"/>
        <w:jc w:val="both"/>
        <w:textAlignment w:val="top"/>
        <w:rPr>
          <w:sz w:val="28"/>
          <w:szCs w:val="28"/>
        </w:rPr>
      </w:pPr>
      <w:r w:rsidRPr="008447E9">
        <w:rPr>
          <w:sz w:val="28"/>
          <w:szCs w:val="28"/>
        </w:rPr>
        <w:t xml:space="preserve">     Большая часть читателей обращались за справками при подготовке к мероприятиям, сообщениям, рефератам, докладам и т. д.</w:t>
      </w:r>
    </w:p>
    <w:p w:rsidR="008447E9" w:rsidRPr="008447E9" w:rsidRDefault="008447E9" w:rsidP="008447E9">
      <w:pPr>
        <w:pStyle w:val="a3"/>
        <w:spacing w:before="0" w:after="0" w:line="276" w:lineRule="auto"/>
        <w:jc w:val="center"/>
        <w:textAlignment w:val="top"/>
        <w:rPr>
          <w:sz w:val="28"/>
          <w:szCs w:val="28"/>
          <w:u w:val="single"/>
        </w:rPr>
      </w:pPr>
      <w:r w:rsidRPr="008447E9">
        <w:rPr>
          <w:rStyle w:val="af2"/>
          <w:sz w:val="28"/>
          <w:szCs w:val="28"/>
        </w:rPr>
        <w:t>Работа по пропаганде чтени</w:t>
      </w:r>
      <w:r w:rsidRPr="008447E9">
        <w:rPr>
          <w:rStyle w:val="af2"/>
          <w:sz w:val="28"/>
          <w:szCs w:val="28"/>
          <w:u w:val="single"/>
        </w:rPr>
        <w:t>я</w:t>
      </w:r>
    </w:p>
    <w:p w:rsidR="008447E9" w:rsidRPr="008447E9" w:rsidRDefault="008447E9" w:rsidP="008447E9">
      <w:pPr>
        <w:pStyle w:val="a3"/>
        <w:spacing w:before="0" w:after="0" w:line="276" w:lineRule="auto"/>
        <w:jc w:val="both"/>
        <w:textAlignment w:val="top"/>
        <w:rPr>
          <w:sz w:val="28"/>
          <w:szCs w:val="28"/>
        </w:rPr>
      </w:pPr>
      <w:r w:rsidRPr="008447E9">
        <w:rPr>
          <w:sz w:val="28"/>
          <w:szCs w:val="28"/>
        </w:rPr>
        <w:t>Чтобы привлечь в библиотеку читателей проводились следующие мероприятия:</w:t>
      </w:r>
    </w:p>
    <w:p w:rsidR="008447E9" w:rsidRPr="008447E9" w:rsidRDefault="008447E9" w:rsidP="008447E9">
      <w:pPr>
        <w:pStyle w:val="a3"/>
        <w:spacing w:before="0" w:after="180" w:line="276" w:lineRule="auto"/>
        <w:jc w:val="both"/>
        <w:textAlignment w:val="top"/>
        <w:rPr>
          <w:sz w:val="28"/>
          <w:szCs w:val="28"/>
        </w:rPr>
      </w:pPr>
      <w:r w:rsidRPr="008447E9">
        <w:rPr>
          <w:sz w:val="28"/>
          <w:szCs w:val="28"/>
        </w:rPr>
        <w:t>Библиотечные уроки:</w:t>
      </w:r>
    </w:p>
    <w:p w:rsidR="008447E9" w:rsidRPr="008447E9" w:rsidRDefault="008447E9" w:rsidP="008447E9">
      <w:pPr>
        <w:numPr>
          <w:ilvl w:val="0"/>
          <w:numId w:val="18"/>
        </w:numPr>
        <w:spacing w:after="0"/>
        <w:jc w:val="both"/>
        <w:textAlignment w:val="top"/>
        <w:rPr>
          <w:rFonts w:ascii="Times New Roman" w:hAnsi="Times New Roman"/>
          <w:sz w:val="28"/>
          <w:szCs w:val="28"/>
        </w:rPr>
      </w:pPr>
      <w:r w:rsidRPr="008447E9">
        <w:rPr>
          <w:rFonts w:ascii="Times New Roman" w:hAnsi="Times New Roman"/>
          <w:sz w:val="28"/>
          <w:szCs w:val="28"/>
        </w:rPr>
        <w:t>Милее края нет…</w:t>
      </w:r>
    </w:p>
    <w:p w:rsidR="008447E9" w:rsidRPr="008447E9" w:rsidRDefault="008447E9" w:rsidP="008447E9">
      <w:pPr>
        <w:numPr>
          <w:ilvl w:val="0"/>
          <w:numId w:val="18"/>
        </w:numPr>
        <w:spacing w:after="0"/>
        <w:jc w:val="both"/>
        <w:textAlignment w:val="top"/>
        <w:rPr>
          <w:rFonts w:ascii="Times New Roman" w:hAnsi="Times New Roman"/>
          <w:sz w:val="28"/>
          <w:szCs w:val="28"/>
        </w:rPr>
      </w:pPr>
      <w:r w:rsidRPr="008447E9">
        <w:rPr>
          <w:rFonts w:ascii="Times New Roman" w:hAnsi="Times New Roman"/>
          <w:sz w:val="28"/>
          <w:szCs w:val="28"/>
        </w:rPr>
        <w:t>Чудесная страна библиотека</w:t>
      </w:r>
    </w:p>
    <w:p w:rsidR="008447E9" w:rsidRPr="008447E9" w:rsidRDefault="008447E9" w:rsidP="008447E9">
      <w:pPr>
        <w:numPr>
          <w:ilvl w:val="0"/>
          <w:numId w:val="18"/>
        </w:numPr>
        <w:spacing w:after="0"/>
        <w:jc w:val="both"/>
        <w:textAlignment w:val="top"/>
        <w:rPr>
          <w:rFonts w:ascii="Times New Roman" w:hAnsi="Times New Roman"/>
          <w:sz w:val="28"/>
          <w:szCs w:val="28"/>
        </w:rPr>
      </w:pPr>
      <w:r w:rsidRPr="008447E9">
        <w:rPr>
          <w:rFonts w:ascii="Times New Roman" w:hAnsi="Times New Roman"/>
          <w:sz w:val="28"/>
          <w:szCs w:val="28"/>
        </w:rPr>
        <w:t>Наша школьная библиотека</w:t>
      </w:r>
    </w:p>
    <w:p w:rsidR="008447E9" w:rsidRPr="008447E9" w:rsidRDefault="008447E9" w:rsidP="008447E9">
      <w:pPr>
        <w:numPr>
          <w:ilvl w:val="0"/>
          <w:numId w:val="18"/>
        </w:numPr>
        <w:spacing w:after="0"/>
        <w:jc w:val="both"/>
        <w:textAlignment w:val="top"/>
        <w:rPr>
          <w:rFonts w:ascii="Times New Roman" w:hAnsi="Times New Roman"/>
          <w:sz w:val="28"/>
          <w:szCs w:val="28"/>
        </w:rPr>
      </w:pPr>
      <w:r w:rsidRPr="008447E9">
        <w:rPr>
          <w:rFonts w:ascii="Times New Roman" w:hAnsi="Times New Roman"/>
          <w:sz w:val="28"/>
          <w:szCs w:val="28"/>
        </w:rPr>
        <w:t>Знаменитые женщины России</w:t>
      </w:r>
    </w:p>
    <w:p w:rsidR="008447E9" w:rsidRPr="008447E9" w:rsidRDefault="008447E9" w:rsidP="008447E9">
      <w:pPr>
        <w:numPr>
          <w:ilvl w:val="0"/>
          <w:numId w:val="18"/>
        </w:num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Твои первые энциклопедии, словари и справочники</w:t>
      </w:r>
    </w:p>
    <w:p w:rsidR="008447E9" w:rsidRPr="008447E9" w:rsidRDefault="008447E9" w:rsidP="008447E9">
      <w:pPr>
        <w:pStyle w:val="a3"/>
        <w:spacing w:before="180" w:after="0" w:line="276" w:lineRule="auto"/>
        <w:jc w:val="center"/>
        <w:textAlignment w:val="top"/>
        <w:rPr>
          <w:sz w:val="28"/>
          <w:szCs w:val="28"/>
        </w:rPr>
      </w:pPr>
      <w:r w:rsidRPr="008447E9">
        <w:rPr>
          <w:rStyle w:val="af2"/>
          <w:sz w:val="28"/>
          <w:szCs w:val="28"/>
        </w:rPr>
        <w:t>В библиотеке проводится следующая необходимая работа</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Подготовка статистического отчета о работе библиотеки, предоставление информации по запросам МКУ «УО».</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Оказание помощи в подготовке к различным мероприятиям (подбор информации, стихов ит.д.)</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xml:space="preserve">- Работа актива библиотеки  </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Анализ читательских формуляров.</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Работа с должниками.</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Работа на абонементе.</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Работа с документами.</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Подготовка и оформление заявок на учебную литературу на 2018 – 2019 учебный год.</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Оформление контрактов на приобретение учебников.</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Прием и выдача учебников</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Составление плана работы библиотеки на 2018 - 2019 учебный год</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lastRenderedPageBreak/>
        <w:t>- Проведение рейдов по проверке сохранности учебников</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Проведение мониторинга необходимых учебников.</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Отчет о закупках учебников.</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Отчет об обеспеченности и потребности учебниками.</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Списание устаревшей литературы.</w:t>
      </w:r>
    </w:p>
    <w:p w:rsidR="008447E9" w:rsidRPr="008447E9" w:rsidRDefault="008447E9" w:rsidP="008447E9">
      <w:pPr>
        <w:spacing w:after="0"/>
        <w:jc w:val="both"/>
        <w:textAlignment w:val="top"/>
        <w:rPr>
          <w:rFonts w:ascii="Times New Roman" w:hAnsi="Times New Roman"/>
          <w:sz w:val="28"/>
          <w:szCs w:val="28"/>
          <w:lang w:val="ru-RU"/>
        </w:rPr>
      </w:pPr>
      <w:r w:rsidRPr="008447E9">
        <w:rPr>
          <w:rFonts w:ascii="Times New Roman" w:hAnsi="Times New Roman"/>
          <w:sz w:val="28"/>
          <w:szCs w:val="28"/>
          <w:lang w:val="ru-RU"/>
        </w:rPr>
        <w:t>- Заполнение ведомостей на выдачу учебников по классам.</w:t>
      </w:r>
    </w:p>
    <w:p w:rsidR="008447E9" w:rsidRPr="008447E9" w:rsidRDefault="008447E9" w:rsidP="008447E9">
      <w:pPr>
        <w:spacing w:before="19" w:after="19"/>
        <w:jc w:val="both"/>
        <w:rPr>
          <w:rFonts w:ascii="Times New Roman" w:hAnsi="Times New Roman"/>
          <w:b/>
          <w:bCs/>
          <w:sz w:val="28"/>
          <w:szCs w:val="28"/>
          <w:lang w:val="ru-RU" w:eastAsia="ru-RU"/>
        </w:rPr>
      </w:pPr>
      <w:r w:rsidRPr="008447E9">
        <w:rPr>
          <w:rFonts w:ascii="Times New Roman" w:hAnsi="Times New Roman"/>
          <w:b/>
          <w:bCs/>
          <w:sz w:val="28"/>
          <w:szCs w:val="28"/>
          <w:lang w:val="ru-RU" w:eastAsia="ru-RU"/>
        </w:rPr>
        <w:t xml:space="preserve">     Анализируя работу школьной библиотеки за 1 полугодие можно сделать следующие выводы:</w:t>
      </w:r>
    </w:p>
    <w:p w:rsidR="008447E9" w:rsidRPr="008447E9" w:rsidRDefault="008447E9" w:rsidP="008447E9">
      <w:pPr>
        <w:spacing w:before="19" w:after="19"/>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Школьная библиотека</w:t>
      </w:r>
      <w:r w:rsidRPr="008447E9">
        <w:rPr>
          <w:rFonts w:ascii="Times New Roman" w:hAnsi="Times New Roman"/>
          <w:sz w:val="28"/>
          <w:szCs w:val="28"/>
          <w:lang w:eastAsia="ru-RU"/>
        </w:rPr>
        <w:t> </w:t>
      </w:r>
      <w:r w:rsidRPr="008447E9">
        <w:rPr>
          <w:rFonts w:ascii="Times New Roman" w:hAnsi="Times New Roman"/>
          <w:sz w:val="28"/>
          <w:szCs w:val="28"/>
          <w:lang w:val="ru-RU" w:eastAsia="ru-RU"/>
        </w:rPr>
        <w:t>оказывает помощь учителям, классным руководителям в проведении массовых мероприятий, классных часов.</w:t>
      </w:r>
      <w:r w:rsidRPr="008447E9">
        <w:rPr>
          <w:rFonts w:ascii="Times New Roman" w:hAnsi="Times New Roman"/>
          <w:sz w:val="28"/>
          <w:szCs w:val="28"/>
          <w:lang w:eastAsia="ru-RU"/>
        </w:rPr>
        <w:t> </w:t>
      </w:r>
      <w:r w:rsidRPr="008447E9">
        <w:rPr>
          <w:rFonts w:ascii="Times New Roman" w:hAnsi="Times New Roman"/>
          <w:sz w:val="28"/>
          <w:szCs w:val="28"/>
          <w:lang w:val="ru-RU" w:eastAsia="ru-RU"/>
        </w:rPr>
        <w:t xml:space="preserve"> Производится подбор литературы, оформляются книжные выставки. </w:t>
      </w:r>
    </w:p>
    <w:p w:rsidR="008447E9" w:rsidRPr="008447E9" w:rsidRDefault="008447E9" w:rsidP="008447E9">
      <w:pPr>
        <w:spacing w:before="19" w:after="19"/>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Библиотека пропагандирует чтение, старалась добиться систематического чтения, ведет работу с читательским активом. </w:t>
      </w:r>
    </w:p>
    <w:p w:rsidR="008447E9" w:rsidRPr="008447E9" w:rsidRDefault="008447E9" w:rsidP="008447E9">
      <w:pPr>
        <w:spacing w:before="19" w:after="19"/>
        <w:jc w:val="both"/>
        <w:rPr>
          <w:rFonts w:ascii="Times New Roman" w:hAnsi="Times New Roman"/>
          <w:sz w:val="28"/>
          <w:szCs w:val="28"/>
          <w:lang w:val="ru-RU" w:eastAsia="ru-RU"/>
        </w:rPr>
      </w:pPr>
      <w:r w:rsidRPr="008447E9">
        <w:rPr>
          <w:rFonts w:ascii="Times New Roman" w:hAnsi="Times New Roman"/>
          <w:sz w:val="28"/>
          <w:szCs w:val="28"/>
          <w:lang w:val="ru-RU" w:eastAsia="ru-RU"/>
        </w:rPr>
        <w:t xml:space="preserve">      Работа библиотеки проводится в соответствии с годовым планом библиотеки и планом работы школы.</w:t>
      </w:r>
    </w:p>
    <w:p w:rsidR="008447E9" w:rsidRPr="008447E9" w:rsidRDefault="008447E9" w:rsidP="008447E9">
      <w:pPr>
        <w:spacing w:before="19" w:after="19"/>
        <w:jc w:val="center"/>
        <w:rPr>
          <w:rFonts w:ascii="Times New Roman" w:hAnsi="Times New Roman"/>
          <w:b/>
          <w:bCs/>
          <w:sz w:val="28"/>
          <w:szCs w:val="28"/>
          <w:lang w:val="ru-RU" w:eastAsia="ru-RU"/>
        </w:rPr>
      </w:pPr>
      <w:r w:rsidRPr="008447E9">
        <w:rPr>
          <w:rFonts w:ascii="Times New Roman" w:hAnsi="Times New Roman"/>
          <w:b/>
          <w:bCs/>
          <w:sz w:val="28"/>
          <w:szCs w:val="28"/>
          <w:lang w:val="ru-RU" w:eastAsia="ru-RU"/>
        </w:rPr>
        <w:t>Основные проблемы, над которыми необходимо работать:</w:t>
      </w:r>
    </w:p>
    <w:p w:rsidR="008447E9" w:rsidRPr="008447E9" w:rsidRDefault="008447E9" w:rsidP="008447E9">
      <w:pPr>
        <w:spacing w:before="19" w:after="19"/>
        <w:jc w:val="both"/>
        <w:rPr>
          <w:rFonts w:ascii="Times New Roman" w:hAnsi="Times New Roman"/>
          <w:sz w:val="28"/>
          <w:szCs w:val="28"/>
          <w:lang w:val="ru-RU" w:eastAsia="ru-RU"/>
        </w:rPr>
      </w:pPr>
      <w:r w:rsidRPr="008447E9">
        <w:rPr>
          <w:rFonts w:ascii="Times New Roman" w:hAnsi="Times New Roman"/>
          <w:sz w:val="28"/>
          <w:szCs w:val="28"/>
          <w:lang w:val="ru-RU" w:eastAsia="ru-RU"/>
        </w:rPr>
        <w:t>1.</w:t>
      </w:r>
      <w:r w:rsidRPr="008447E9">
        <w:rPr>
          <w:rFonts w:ascii="Times New Roman" w:hAnsi="Times New Roman"/>
          <w:sz w:val="28"/>
          <w:szCs w:val="28"/>
          <w:lang w:eastAsia="ru-RU"/>
        </w:rPr>
        <w:t> </w:t>
      </w:r>
      <w:r w:rsidRPr="008447E9">
        <w:rPr>
          <w:rFonts w:ascii="Times New Roman" w:hAnsi="Times New Roman"/>
          <w:sz w:val="28"/>
          <w:szCs w:val="28"/>
          <w:lang w:val="ru-RU" w:eastAsia="ru-RU"/>
        </w:rPr>
        <w:t xml:space="preserve">Снизилась читательская активность у обучающихся, книгу заменил Интернет. </w:t>
      </w:r>
    </w:p>
    <w:p w:rsidR="008447E9" w:rsidRPr="008447E9" w:rsidRDefault="008447E9" w:rsidP="008447E9">
      <w:pPr>
        <w:spacing w:before="19" w:after="19"/>
        <w:jc w:val="both"/>
        <w:rPr>
          <w:rFonts w:ascii="Times New Roman" w:hAnsi="Times New Roman"/>
          <w:sz w:val="28"/>
          <w:szCs w:val="28"/>
          <w:lang w:val="ru-RU" w:eastAsia="ru-RU"/>
        </w:rPr>
      </w:pPr>
      <w:r w:rsidRPr="008447E9">
        <w:rPr>
          <w:rFonts w:ascii="Times New Roman" w:hAnsi="Times New Roman"/>
          <w:sz w:val="28"/>
          <w:szCs w:val="28"/>
          <w:lang w:val="ru-RU" w:eastAsia="ru-RU"/>
        </w:rPr>
        <w:t>2.</w:t>
      </w:r>
      <w:r w:rsidRPr="008447E9">
        <w:rPr>
          <w:rFonts w:ascii="Times New Roman" w:hAnsi="Times New Roman"/>
          <w:sz w:val="28"/>
          <w:szCs w:val="28"/>
          <w:lang w:eastAsia="ru-RU"/>
        </w:rPr>
        <w:t> </w:t>
      </w:r>
      <w:r w:rsidRPr="008447E9">
        <w:rPr>
          <w:rFonts w:ascii="Times New Roman" w:hAnsi="Times New Roman"/>
          <w:sz w:val="28"/>
          <w:szCs w:val="28"/>
          <w:lang w:val="ru-RU" w:eastAsia="ru-RU"/>
        </w:rPr>
        <w:t>В фонде содержится много устаревшей литературы и литературы, пришедшей в негодность.</w:t>
      </w:r>
    </w:p>
    <w:p w:rsidR="008447E9" w:rsidRPr="008447E9" w:rsidRDefault="008447E9" w:rsidP="008447E9">
      <w:pPr>
        <w:spacing w:before="19" w:after="19"/>
        <w:jc w:val="center"/>
        <w:rPr>
          <w:rFonts w:ascii="Times New Roman" w:hAnsi="Times New Roman"/>
          <w:b/>
          <w:bCs/>
          <w:sz w:val="28"/>
          <w:szCs w:val="28"/>
          <w:lang w:val="ru-RU" w:eastAsia="ru-RU"/>
        </w:rPr>
      </w:pPr>
      <w:r w:rsidRPr="008447E9">
        <w:rPr>
          <w:rFonts w:ascii="Times New Roman" w:hAnsi="Times New Roman"/>
          <w:b/>
          <w:bCs/>
          <w:sz w:val="28"/>
          <w:szCs w:val="28"/>
          <w:lang w:val="ru-RU" w:eastAsia="ru-RU"/>
        </w:rPr>
        <w:t>Задачи, над которыми стоит работать:</w:t>
      </w:r>
    </w:p>
    <w:p w:rsidR="008447E9" w:rsidRPr="008447E9" w:rsidRDefault="00664403" w:rsidP="008447E9">
      <w:pPr>
        <w:spacing w:before="19" w:after="19"/>
        <w:jc w:val="both"/>
        <w:rPr>
          <w:rFonts w:ascii="Times New Roman" w:hAnsi="Times New Roman"/>
          <w:sz w:val="28"/>
          <w:szCs w:val="28"/>
          <w:lang w:val="ru-RU" w:eastAsia="ru-RU"/>
        </w:rPr>
      </w:pPr>
      <w:r>
        <w:rPr>
          <w:rFonts w:ascii="Times New Roman" w:hAnsi="Times New Roman"/>
          <w:sz w:val="28"/>
          <w:szCs w:val="28"/>
          <w:lang w:val="ru-RU" w:eastAsia="ru-RU"/>
        </w:rPr>
        <w:t>-</w:t>
      </w:r>
      <w:r w:rsidR="008447E9" w:rsidRPr="008447E9">
        <w:rPr>
          <w:rFonts w:ascii="Times New Roman" w:hAnsi="Times New Roman"/>
          <w:sz w:val="28"/>
          <w:szCs w:val="28"/>
          <w:lang w:eastAsia="ru-RU"/>
        </w:rPr>
        <w:t> </w:t>
      </w:r>
      <w:r w:rsidR="008447E9" w:rsidRPr="008447E9">
        <w:rPr>
          <w:rFonts w:ascii="Times New Roman" w:hAnsi="Times New Roman"/>
          <w:sz w:val="28"/>
          <w:szCs w:val="28"/>
          <w:lang w:val="ru-RU" w:eastAsia="ru-RU"/>
        </w:rPr>
        <w:t>Активизировать читательскую активность у школьников, находить новые формы приобщения детей к чтению.</w:t>
      </w:r>
    </w:p>
    <w:p w:rsidR="008447E9" w:rsidRPr="008447E9" w:rsidRDefault="00664403" w:rsidP="008447E9">
      <w:pPr>
        <w:spacing w:before="19" w:after="19"/>
        <w:jc w:val="both"/>
        <w:rPr>
          <w:rFonts w:ascii="Times New Roman" w:hAnsi="Times New Roman"/>
          <w:sz w:val="28"/>
          <w:szCs w:val="28"/>
          <w:lang w:val="ru-RU" w:eastAsia="ru-RU"/>
        </w:rPr>
      </w:pPr>
      <w:r>
        <w:rPr>
          <w:rFonts w:ascii="Times New Roman" w:hAnsi="Times New Roman"/>
          <w:sz w:val="28"/>
          <w:szCs w:val="28"/>
          <w:lang w:val="ru-RU" w:eastAsia="ru-RU"/>
        </w:rPr>
        <w:t>-</w:t>
      </w:r>
      <w:r w:rsidR="008447E9" w:rsidRPr="008447E9">
        <w:rPr>
          <w:rFonts w:ascii="Times New Roman" w:hAnsi="Times New Roman"/>
          <w:sz w:val="28"/>
          <w:szCs w:val="28"/>
          <w:lang w:val="ru-RU" w:eastAsia="ru-RU"/>
        </w:rPr>
        <w:t>Пополнять фонд новой художественной и детской литературой, раз в год проводить акцию «Подари книгу школе».</w:t>
      </w:r>
    </w:p>
    <w:p w:rsidR="008447E9" w:rsidRPr="008447E9" w:rsidRDefault="00664403" w:rsidP="008447E9">
      <w:pPr>
        <w:spacing w:before="19" w:after="19"/>
        <w:jc w:val="both"/>
        <w:rPr>
          <w:rFonts w:ascii="Times New Roman" w:hAnsi="Times New Roman"/>
          <w:sz w:val="28"/>
          <w:szCs w:val="28"/>
          <w:lang w:val="ru-RU" w:eastAsia="ru-RU"/>
        </w:rPr>
      </w:pPr>
      <w:r>
        <w:rPr>
          <w:rFonts w:ascii="Times New Roman" w:hAnsi="Times New Roman"/>
          <w:sz w:val="28"/>
          <w:szCs w:val="28"/>
          <w:lang w:val="ru-RU" w:eastAsia="ru-RU"/>
        </w:rPr>
        <w:t>-</w:t>
      </w:r>
      <w:r w:rsidR="008447E9" w:rsidRPr="008447E9">
        <w:rPr>
          <w:rFonts w:ascii="Times New Roman" w:hAnsi="Times New Roman"/>
          <w:sz w:val="28"/>
          <w:szCs w:val="28"/>
          <w:lang w:val="ru-RU" w:eastAsia="ru-RU"/>
        </w:rPr>
        <w:t>Обучать читателей пользоваться книгой и умению оценивать информацию.</w:t>
      </w:r>
    </w:p>
    <w:p w:rsidR="008447E9" w:rsidRPr="008447E9" w:rsidRDefault="00664403" w:rsidP="008447E9">
      <w:pPr>
        <w:spacing w:before="19" w:after="19"/>
        <w:jc w:val="both"/>
        <w:rPr>
          <w:rFonts w:ascii="Times New Roman" w:hAnsi="Times New Roman"/>
          <w:sz w:val="28"/>
          <w:szCs w:val="28"/>
          <w:lang w:val="ru-RU" w:eastAsia="ru-RU"/>
        </w:rPr>
      </w:pPr>
      <w:r>
        <w:rPr>
          <w:rFonts w:ascii="Times New Roman" w:hAnsi="Times New Roman"/>
          <w:sz w:val="28"/>
          <w:szCs w:val="28"/>
          <w:lang w:val="ru-RU" w:eastAsia="ru-RU"/>
        </w:rPr>
        <w:t>-</w:t>
      </w:r>
      <w:r w:rsidR="008447E9" w:rsidRPr="008447E9">
        <w:rPr>
          <w:rFonts w:ascii="Times New Roman" w:hAnsi="Times New Roman"/>
          <w:sz w:val="28"/>
          <w:szCs w:val="28"/>
          <w:lang w:val="ru-RU" w:eastAsia="ru-RU"/>
        </w:rPr>
        <w:t>Формировать эстетическую и экологическую</w:t>
      </w:r>
      <w:r w:rsidR="008447E9" w:rsidRPr="008447E9">
        <w:rPr>
          <w:rFonts w:ascii="Times New Roman" w:hAnsi="Times New Roman"/>
          <w:sz w:val="28"/>
          <w:szCs w:val="28"/>
          <w:lang w:eastAsia="ru-RU"/>
        </w:rPr>
        <w:t> </w:t>
      </w:r>
      <w:r w:rsidR="008447E9" w:rsidRPr="008447E9">
        <w:rPr>
          <w:rFonts w:ascii="Times New Roman" w:hAnsi="Times New Roman"/>
          <w:sz w:val="28"/>
          <w:szCs w:val="28"/>
          <w:lang w:val="ru-RU" w:eastAsia="ru-RU"/>
        </w:rPr>
        <w:t xml:space="preserve">культуру и интерес к здоровому образу жизни. </w:t>
      </w:r>
    </w:p>
    <w:p w:rsidR="00E779CB" w:rsidRDefault="00664403" w:rsidP="00664403">
      <w:pPr>
        <w:spacing w:before="19" w:after="19"/>
        <w:jc w:val="both"/>
        <w:rPr>
          <w:rFonts w:ascii="Times New Roman" w:hAnsi="Times New Roman"/>
          <w:sz w:val="28"/>
          <w:szCs w:val="28"/>
          <w:lang w:val="ru-RU" w:eastAsia="ru-RU"/>
        </w:rPr>
      </w:pPr>
      <w:r>
        <w:rPr>
          <w:rFonts w:ascii="Times New Roman" w:hAnsi="Times New Roman"/>
          <w:sz w:val="28"/>
          <w:szCs w:val="28"/>
          <w:lang w:val="ru-RU" w:eastAsia="ru-RU"/>
        </w:rPr>
        <w:t>-</w:t>
      </w:r>
      <w:r w:rsidR="008447E9" w:rsidRPr="008447E9">
        <w:rPr>
          <w:rFonts w:ascii="Times New Roman" w:hAnsi="Times New Roman"/>
          <w:sz w:val="28"/>
          <w:szCs w:val="28"/>
          <w:lang w:eastAsia="ru-RU"/>
        </w:rPr>
        <w:t> </w:t>
      </w:r>
      <w:r w:rsidR="008447E9" w:rsidRPr="008447E9">
        <w:rPr>
          <w:rFonts w:ascii="Times New Roman" w:hAnsi="Times New Roman"/>
          <w:sz w:val="28"/>
          <w:szCs w:val="28"/>
          <w:lang w:val="ru-RU" w:eastAsia="ru-RU"/>
        </w:rPr>
        <w:t>Обновить стенды и вывески, активнее проводить рекламу д</w:t>
      </w:r>
      <w:r>
        <w:rPr>
          <w:rFonts w:ascii="Times New Roman" w:hAnsi="Times New Roman"/>
          <w:sz w:val="28"/>
          <w:szCs w:val="28"/>
          <w:lang w:val="ru-RU" w:eastAsia="ru-RU"/>
        </w:rPr>
        <w:t>еятельности библиотеки и сайта.</w:t>
      </w:r>
    </w:p>
    <w:p w:rsidR="00664403" w:rsidRPr="00664403" w:rsidRDefault="00664403" w:rsidP="00664403">
      <w:pPr>
        <w:spacing w:before="19" w:after="19"/>
        <w:jc w:val="both"/>
        <w:rPr>
          <w:rFonts w:ascii="Times New Roman" w:hAnsi="Times New Roman"/>
          <w:sz w:val="28"/>
          <w:szCs w:val="28"/>
          <w:lang w:val="ru-RU" w:eastAsia="ru-RU"/>
        </w:rPr>
      </w:pPr>
    </w:p>
    <w:p w:rsidR="008B36A8" w:rsidRDefault="008B36A8" w:rsidP="006E7CDC">
      <w:pPr>
        <w:pStyle w:val="a9"/>
        <w:numPr>
          <w:ilvl w:val="0"/>
          <w:numId w:val="35"/>
        </w:numPr>
        <w:spacing w:line="276" w:lineRule="auto"/>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МАТЕРИАЛЬНО-ТЕХНИЧЕСКАЯ БАЗА</w:t>
      </w:r>
    </w:p>
    <w:p w:rsidR="00C106BC" w:rsidRDefault="00C106BC" w:rsidP="00C106BC">
      <w:pPr>
        <w:pStyle w:val="a9"/>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7C4E14">
        <w:rPr>
          <w:rFonts w:ascii="Times New Roman" w:hAnsi="Times New Roman" w:cs="Times New Roman"/>
          <w:color w:val="auto"/>
          <w:sz w:val="28"/>
          <w:szCs w:val="28"/>
        </w:rPr>
        <w:t>Школа</w:t>
      </w:r>
      <w:r>
        <w:rPr>
          <w:rFonts w:ascii="Times New Roman" w:hAnsi="Times New Roman" w:cs="Times New Roman"/>
          <w:color w:val="auto"/>
          <w:sz w:val="28"/>
          <w:szCs w:val="28"/>
        </w:rPr>
        <w:t>, являясь</w:t>
      </w:r>
      <w:r w:rsidRPr="007C4E14">
        <w:rPr>
          <w:rFonts w:ascii="Times New Roman" w:hAnsi="Times New Roman" w:cs="Times New Roman"/>
          <w:color w:val="auto"/>
          <w:sz w:val="28"/>
          <w:szCs w:val="28"/>
        </w:rPr>
        <w:t xml:space="preserve"> юридическим лицом, имеет закрепленное за ним на праве оперативного управления государственное имущество:</w:t>
      </w:r>
    </w:p>
    <w:p w:rsidR="00C106BC" w:rsidRDefault="00C106BC" w:rsidP="00C106BC">
      <w:pPr>
        <w:pStyle w:val="a9"/>
        <w:spacing w:line="276" w:lineRule="auto"/>
        <w:jc w:val="both"/>
        <w:rPr>
          <w:rFonts w:ascii="Times New Roman" w:hAnsi="Times New Roman" w:cs="Times New Roman"/>
          <w:color w:val="auto"/>
          <w:sz w:val="28"/>
          <w:szCs w:val="28"/>
        </w:rPr>
      </w:pPr>
      <w:r w:rsidRPr="00C106BC">
        <w:rPr>
          <w:rFonts w:ascii="Times New Roman" w:hAnsi="Times New Roman" w:cs="Times New Roman"/>
          <w:b/>
          <w:color w:val="auto"/>
          <w:sz w:val="28"/>
          <w:szCs w:val="28"/>
        </w:rPr>
        <w:t>здание</w:t>
      </w:r>
      <w:r>
        <w:rPr>
          <w:rFonts w:ascii="Times New Roman" w:hAnsi="Times New Roman" w:cs="Times New Roman"/>
          <w:color w:val="auto"/>
          <w:sz w:val="28"/>
          <w:szCs w:val="28"/>
        </w:rPr>
        <w:t xml:space="preserve"> </w:t>
      </w:r>
      <w:r w:rsidRPr="00781C41">
        <w:rPr>
          <w:rFonts w:ascii="Times New Roman" w:hAnsi="Times New Roman" w:cs="Times New Roman"/>
          <w:sz w:val="28"/>
          <w:szCs w:val="28"/>
        </w:rPr>
        <w:t>по</w:t>
      </w:r>
      <w:r w:rsidRPr="00781C41">
        <w:rPr>
          <w:rFonts w:ascii="Times New Roman" w:hAnsi="Times New Roman" w:cs="Times New Roman"/>
          <w:color w:val="auto"/>
          <w:sz w:val="28"/>
          <w:szCs w:val="28"/>
        </w:rPr>
        <w:t xml:space="preserve"> адресу</w:t>
      </w:r>
      <w:r>
        <w:rPr>
          <w:rFonts w:ascii="Times New Roman" w:hAnsi="Times New Roman" w:cs="Times New Roman"/>
          <w:sz w:val="28"/>
          <w:szCs w:val="28"/>
        </w:rPr>
        <w:t xml:space="preserve"> </w:t>
      </w:r>
      <w:r w:rsidRPr="00A253BE">
        <w:rPr>
          <w:rFonts w:ascii="Times New Roman" w:hAnsi="Times New Roman" w:cs="Times New Roman"/>
          <w:sz w:val="28"/>
          <w:szCs w:val="28"/>
        </w:rPr>
        <w:t>Кабардино-Балкарская Республика, Зольский муниципальный район, сельское поселе</w:t>
      </w:r>
      <w:r>
        <w:rPr>
          <w:rFonts w:ascii="Times New Roman" w:hAnsi="Times New Roman" w:cs="Times New Roman"/>
          <w:sz w:val="28"/>
          <w:szCs w:val="28"/>
        </w:rPr>
        <w:t xml:space="preserve">ние Сармаково, улица Ленина, 68 общей площадью </w:t>
      </w:r>
      <w:r w:rsidR="0063127E">
        <w:rPr>
          <w:rFonts w:ascii="Times New Roman" w:hAnsi="Times New Roman" w:cs="Times New Roman"/>
          <w:sz w:val="28"/>
          <w:szCs w:val="28"/>
        </w:rPr>
        <w:t>5154,4</w:t>
      </w:r>
      <w:r>
        <w:rPr>
          <w:rFonts w:ascii="Times New Roman" w:hAnsi="Times New Roman" w:cs="Times New Roman"/>
          <w:sz w:val="28"/>
          <w:szCs w:val="28"/>
        </w:rPr>
        <w:t xml:space="preserve"> кв. м.</w:t>
      </w:r>
      <w:r>
        <w:rPr>
          <w:rFonts w:ascii="Times New Roman" w:hAnsi="Times New Roman" w:cs="Times New Roman"/>
          <w:color w:val="auto"/>
          <w:sz w:val="28"/>
          <w:szCs w:val="28"/>
        </w:rPr>
        <w:t xml:space="preserve"> Свидетельство о государственной регистрации права: серия 07 - АВ №239535 от 07.02.2012 г;</w:t>
      </w:r>
    </w:p>
    <w:p w:rsidR="00C106BC" w:rsidRPr="00664403" w:rsidRDefault="00C106BC" w:rsidP="00C106BC">
      <w:pPr>
        <w:pStyle w:val="a9"/>
        <w:spacing w:line="276" w:lineRule="auto"/>
        <w:jc w:val="both"/>
        <w:rPr>
          <w:rFonts w:ascii="Times New Roman" w:hAnsi="Times New Roman" w:cs="Times New Roman"/>
          <w:color w:val="auto"/>
          <w:sz w:val="28"/>
          <w:szCs w:val="28"/>
        </w:rPr>
      </w:pPr>
      <w:r w:rsidRPr="00664403">
        <w:rPr>
          <w:rFonts w:ascii="Times New Roman" w:hAnsi="Times New Roman" w:cs="Times New Roman"/>
          <w:b/>
          <w:color w:val="auto"/>
          <w:sz w:val="28"/>
          <w:szCs w:val="28"/>
        </w:rPr>
        <w:t>земельный участок</w:t>
      </w:r>
      <w:r w:rsidRPr="00664403">
        <w:rPr>
          <w:rFonts w:ascii="Times New Roman" w:hAnsi="Times New Roman" w:cs="Times New Roman"/>
          <w:color w:val="auto"/>
          <w:sz w:val="28"/>
          <w:szCs w:val="28"/>
        </w:rPr>
        <w:t xml:space="preserve"> по адресу Кабардино-Балкарская Республика, Зольский муниципальный район, сельское поселение Сармаково, улица Ленина, 68 общей площадью 30 439 кв. м. - Свидетельство о государственной регистрации права: серия 07 - АВ №239237 от 07.02.2012 г.</w:t>
      </w:r>
    </w:p>
    <w:p w:rsidR="0063127E" w:rsidRPr="00B36304" w:rsidRDefault="0063127E" w:rsidP="00B36304">
      <w:pPr>
        <w:shd w:val="clear" w:color="auto" w:fill="FFFFFF"/>
        <w:tabs>
          <w:tab w:val="left" w:pos="1750"/>
        </w:tabs>
        <w:spacing w:after="0"/>
        <w:jc w:val="both"/>
        <w:rPr>
          <w:rFonts w:ascii="Times New Roman" w:hAnsi="Times New Roman" w:cs="Times New Roman"/>
          <w:b/>
          <w:i/>
          <w:sz w:val="28"/>
          <w:szCs w:val="28"/>
          <w:lang w:val="ru-RU" w:eastAsia="ru-RU"/>
        </w:rPr>
      </w:pPr>
      <w:r w:rsidRPr="00B36304">
        <w:rPr>
          <w:rFonts w:ascii="Times New Roman" w:hAnsi="Times New Roman" w:cs="Times New Roman"/>
          <w:b/>
          <w:sz w:val="28"/>
          <w:szCs w:val="28"/>
          <w:lang w:val="ru-RU" w:eastAsia="ru-RU"/>
        </w:rPr>
        <w:t>Школа -</w:t>
      </w:r>
      <w:r w:rsidRPr="00B36304">
        <w:rPr>
          <w:rFonts w:ascii="Times New Roman" w:hAnsi="Times New Roman" w:cs="Times New Roman"/>
          <w:i/>
          <w:sz w:val="28"/>
          <w:szCs w:val="28"/>
          <w:lang w:val="ru-RU" w:eastAsia="ru-RU"/>
        </w:rPr>
        <w:t xml:space="preserve"> </w:t>
      </w:r>
      <w:r w:rsidRPr="00B36304">
        <w:rPr>
          <w:rFonts w:ascii="Times New Roman" w:hAnsi="Times New Roman" w:cs="Times New Roman"/>
          <w:sz w:val="28"/>
          <w:szCs w:val="28"/>
          <w:lang w:val="ru-RU" w:eastAsia="ru-RU"/>
        </w:rPr>
        <w:t xml:space="preserve">площадь – </w:t>
      </w:r>
      <w:smartTag w:uri="urn:schemas-microsoft-com:office:smarttags" w:element="metricconverter">
        <w:smartTagPr>
          <w:attr w:name="ProductID" w:val="5154,4 м2"/>
        </w:smartTagPr>
        <w:r w:rsidRPr="00B36304">
          <w:rPr>
            <w:rFonts w:ascii="Times New Roman" w:hAnsi="Times New Roman" w:cs="Times New Roman"/>
            <w:sz w:val="28"/>
            <w:szCs w:val="28"/>
            <w:lang w:val="ru-RU" w:eastAsia="ru-RU"/>
          </w:rPr>
          <w:t>5154,4 м</w:t>
        </w:r>
        <w:r w:rsidRPr="00B36304">
          <w:rPr>
            <w:rFonts w:ascii="Times New Roman" w:hAnsi="Times New Roman" w:cs="Times New Roman"/>
            <w:sz w:val="28"/>
            <w:szCs w:val="28"/>
            <w:vertAlign w:val="superscript"/>
            <w:lang w:val="ru-RU" w:eastAsia="ru-RU"/>
          </w:rPr>
          <w:t>2</w:t>
        </w:r>
      </w:smartTag>
      <w:r w:rsidRPr="00B36304">
        <w:rPr>
          <w:rFonts w:ascii="Times New Roman" w:hAnsi="Times New Roman" w:cs="Times New Roman"/>
          <w:sz w:val="28"/>
          <w:szCs w:val="28"/>
          <w:lang w:val="ru-RU" w:eastAsia="ru-RU"/>
        </w:rPr>
        <w:t xml:space="preserve">(1983г.) Основной корпус – </w:t>
      </w:r>
      <w:smartTag w:uri="urn:schemas-microsoft-com:office:smarttags" w:element="metricconverter">
        <w:smartTagPr>
          <w:attr w:name="ProductID" w:val="1916,7 м2"/>
        </w:smartTagPr>
        <w:r w:rsidRPr="00B36304">
          <w:rPr>
            <w:rFonts w:ascii="Times New Roman" w:hAnsi="Times New Roman" w:cs="Times New Roman"/>
            <w:sz w:val="28"/>
            <w:szCs w:val="28"/>
            <w:lang w:val="ru-RU" w:eastAsia="ru-RU"/>
          </w:rPr>
          <w:t>1916,7 м</w:t>
        </w:r>
        <w:r w:rsidRPr="00B36304">
          <w:rPr>
            <w:rFonts w:ascii="Times New Roman" w:hAnsi="Times New Roman" w:cs="Times New Roman"/>
            <w:sz w:val="28"/>
            <w:szCs w:val="28"/>
            <w:vertAlign w:val="superscript"/>
            <w:lang w:val="ru-RU" w:eastAsia="ru-RU"/>
          </w:rPr>
          <w:t>2</w:t>
        </w:r>
      </w:smartTag>
      <w:r w:rsidRPr="00B36304">
        <w:rPr>
          <w:rFonts w:ascii="Times New Roman" w:hAnsi="Times New Roman" w:cs="Times New Roman"/>
          <w:sz w:val="28"/>
          <w:szCs w:val="28"/>
          <w:lang w:val="ru-RU" w:eastAsia="ru-RU"/>
        </w:rPr>
        <w:t xml:space="preserve">; 3-х этажное, кровля – шиферная, пол – линолеум, оконные проемы и двери  - окон 300, дверей </w:t>
      </w:r>
      <w:r w:rsidRPr="00B36304">
        <w:rPr>
          <w:rFonts w:ascii="Times New Roman" w:hAnsi="Times New Roman" w:cs="Times New Roman"/>
          <w:sz w:val="28"/>
          <w:szCs w:val="28"/>
          <w:lang w:val="ru-RU" w:eastAsia="ru-RU"/>
        </w:rPr>
        <w:lastRenderedPageBreak/>
        <w:t>130, стены и перекрытия – кирпичные и бетонные, электропроводка – скрытая (под защитным слоем штукатурки), отопление – водяное</w:t>
      </w:r>
      <w:r w:rsidRPr="00B36304">
        <w:rPr>
          <w:rFonts w:ascii="Times New Roman" w:hAnsi="Times New Roman" w:cs="Times New Roman"/>
          <w:b/>
          <w:i/>
          <w:sz w:val="28"/>
          <w:szCs w:val="28"/>
          <w:lang w:val="ru-RU" w:eastAsia="ru-RU"/>
        </w:rPr>
        <w:t>.</w:t>
      </w:r>
    </w:p>
    <w:p w:rsidR="0063127E" w:rsidRPr="00B36304" w:rsidRDefault="0063127E" w:rsidP="00B36304">
      <w:pPr>
        <w:shd w:val="clear" w:color="auto" w:fill="FFFFFF"/>
        <w:tabs>
          <w:tab w:val="left" w:pos="1750"/>
        </w:tabs>
        <w:spacing w:after="0"/>
        <w:jc w:val="both"/>
        <w:rPr>
          <w:rFonts w:ascii="Times New Roman" w:hAnsi="Times New Roman" w:cs="Times New Roman"/>
          <w:sz w:val="28"/>
          <w:szCs w:val="28"/>
          <w:lang w:val="ru-RU" w:eastAsia="ru-RU"/>
        </w:rPr>
      </w:pPr>
      <w:r w:rsidRPr="00B36304">
        <w:rPr>
          <w:rFonts w:ascii="Times New Roman" w:hAnsi="Times New Roman" w:cs="Times New Roman"/>
          <w:sz w:val="28"/>
          <w:szCs w:val="28"/>
          <w:lang w:val="ru-RU" w:eastAsia="ru-RU"/>
        </w:rPr>
        <w:t>- Спортивный зал-1; вместимость-50 человек. Окна-16 штук; ориентирование по сторонам света: запад-восток.</w:t>
      </w:r>
    </w:p>
    <w:p w:rsidR="0063127E" w:rsidRPr="00B36304" w:rsidRDefault="0063127E" w:rsidP="00B36304">
      <w:pPr>
        <w:shd w:val="clear" w:color="auto" w:fill="FFFFFF"/>
        <w:tabs>
          <w:tab w:val="left" w:pos="1750"/>
        </w:tabs>
        <w:spacing w:after="0"/>
        <w:jc w:val="both"/>
        <w:rPr>
          <w:rFonts w:ascii="Times New Roman" w:hAnsi="Times New Roman" w:cs="Times New Roman"/>
          <w:sz w:val="28"/>
          <w:szCs w:val="28"/>
          <w:lang w:val="ru-RU" w:eastAsia="ru-RU"/>
        </w:rPr>
      </w:pPr>
      <w:r w:rsidRPr="00B36304">
        <w:rPr>
          <w:rFonts w:ascii="Times New Roman" w:hAnsi="Times New Roman" w:cs="Times New Roman"/>
          <w:sz w:val="28"/>
          <w:szCs w:val="28"/>
          <w:lang w:val="ru-RU" w:eastAsia="ru-RU"/>
        </w:rPr>
        <w:t xml:space="preserve">- Актовый зал-1; вместимость -120 человек. Окна-8 штук. Ориентирование – север. Имеется сцена. </w:t>
      </w:r>
    </w:p>
    <w:p w:rsidR="00B36304" w:rsidRPr="009B7534" w:rsidRDefault="00B36304" w:rsidP="00B36304">
      <w:pPr>
        <w:pStyle w:val="a9"/>
        <w:spacing w:line="276" w:lineRule="auto"/>
        <w:rPr>
          <w:rFonts w:ascii="Times New Roman" w:hAnsi="Times New Roman" w:cs="Times New Roman"/>
          <w:sz w:val="28"/>
          <w:szCs w:val="28"/>
        </w:rPr>
      </w:pPr>
      <w:r w:rsidRPr="00B36304">
        <w:rPr>
          <w:rFonts w:ascii="Times New Roman" w:hAnsi="Times New Roman" w:cs="Times New Roman"/>
          <w:sz w:val="28"/>
          <w:szCs w:val="28"/>
        </w:rPr>
        <w:t xml:space="preserve"> </w:t>
      </w:r>
      <w:r w:rsidR="00A21F43" w:rsidRPr="00B36304">
        <w:rPr>
          <w:rFonts w:ascii="Times New Roman" w:hAnsi="Times New Roman" w:cs="Times New Roman"/>
          <w:i/>
          <w:sz w:val="28"/>
          <w:szCs w:val="28"/>
        </w:rPr>
        <w:t>Здание школы состоит из 4 блоков</w:t>
      </w:r>
      <w:r w:rsidR="00C106BC" w:rsidRPr="00B36304">
        <w:rPr>
          <w:rFonts w:ascii="Times New Roman" w:hAnsi="Times New Roman" w:cs="Times New Roman"/>
          <w:sz w:val="28"/>
          <w:szCs w:val="28"/>
        </w:rPr>
        <w:t xml:space="preserve"> </w:t>
      </w:r>
      <w:r w:rsidR="009B7534">
        <w:rPr>
          <w:rFonts w:ascii="Times New Roman" w:eastAsia="Calibri" w:hAnsi="Times New Roman" w:cs="Times New Roman"/>
          <w:i/>
          <w:spacing w:val="6"/>
          <w:sz w:val="28"/>
          <w:szCs w:val="28"/>
        </w:rPr>
        <w:t xml:space="preserve">: </w:t>
      </w:r>
    </w:p>
    <w:p w:rsidR="00B36304" w:rsidRPr="00B36304" w:rsidRDefault="00B36304" w:rsidP="00B36304">
      <w:pPr>
        <w:pStyle w:val="a9"/>
        <w:spacing w:line="276" w:lineRule="auto"/>
        <w:rPr>
          <w:rFonts w:ascii="Times New Roman" w:eastAsia="Calibri" w:hAnsi="Times New Roman" w:cs="Times New Roman"/>
          <w:spacing w:val="6"/>
          <w:sz w:val="28"/>
          <w:szCs w:val="28"/>
        </w:rPr>
      </w:pPr>
      <w:r w:rsidRPr="00B36304">
        <w:rPr>
          <w:rFonts w:ascii="Times New Roman" w:eastAsia="Calibri" w:hAnsi="Times New Roman" w:cs="Times New Roman"/>
          <w:spacing w:val="6"/>
          <w:sz w:val="28"/>
          <w:szCs w:val="28"/>
        </w:rPr>
        <w:t xml:space="preserve">1 блок - 3 этажный учебный корпус </w:t>
      </w:r>
    </w:p>
    <w:p w:rsidR="00B36304" w:rsidRPr="00B36304" w:rsidRDefault="00B36304" w:rsidP="00B36304">
      <w:pPr>
        <w:pStyle w:val="a9"/>
        <w:spacing w:line="276" w:lineRule="auto"/>
        <w:rPr>
          <w:rFonts w:ascii="Times New Roman" w:eastAsia="Calibri" w:hAnsi="Times New Roman" w:cs="Times New Roman"/>
          <w:spacing w:val="6"/>
          <w:sz w:val="28"/>
          <w:szCs w:val="28"/>
        </w:rPr>
      </w:pPr>
      <w:r w:rsidRPr="00B36304">
        <w:rPr>
          <w:rFonts w:ascii="Times New Roman" w:eastAsia="Calibri" w:hAnsi="Times New Roman" w:cs="Times New Roman"/>
          <w:spacing w:val="6"/>
          <w:sz w:val="28"/>
          <w:szCs w:val="28"/>
        </w:rPr>
        <w:t xml:space="preserve">2 блок - административное здание, </w:t>
      </w:r>
    </w:p>
    <w:p w:rsidR="00B36304" w:rsidRPr="00B36304" w:rsidRDefault="00B36304" w:rsidP="00B36304">
      <w:pPr>
        <w:pStyle w:val="a9"/>
        <w:spacing w:line="276" w:lineRule="auto"/>
        <w:rPr>
          <w:rFonts w:ascii="Times New Roman" w:eastAsia="Calibri" w:hAnsi="Times New Roman" w:cs="Times New Roman"/>
          <w:spacing w:val="6"/>
          <w:sz w:val="28"/>
          <w:szCs w:val="28"/>
        </w:rPr>
      </w:pPr>
      <w:r w:rsidRPr="00B36304">
        <w:rPr>
          <w:rFonts w:ascii="Times New Roman" w:eastAsia="Calibri" w:hAnsi="Times New Roman" w:cs="Times New Roman"/>
          <w:spacing w:val="6"/>
          <w:sz w:val="28"/>
          <w:szCs w:val="28"/>
        </w:rPr>
        <w:t xml:space="preserve">3 блок - двухэтажный учебный корпус начальных классов, </w:t>
      </w:r>
    </w:p>
    <w:p w:rsidR="00B36304" w:rsidRPr="00B36304" w:rsidRDefault="00B36304" w:rsidP="00B36304">
      <w:pPr>
        <w:pStyle w:val="a9"/>
        <w:spacing w:line="276" w:lineRule="auto"/>
        <w:rPr>
          <w:rFonts w:ascii="Times New Roman" w:eastAsia="Calibri" w:hAnsi="Times New Roman" w:cs="Times New Roman"/>
          <w:spacing w:val="6"/>
          <w:sz w:val="28"/>
          <w:szCs w:val="28"/>
        </w:rPr>
      </w:pPr>
      <w:r w:rsidRPr="00B36304">
        <w:rPr>
          <w:rFonts w:ascii="Times New Roman" w:eastAsia="Calibri" w:hAnsi="Times New Roman" w:cs="Times New Roman"/>
          <w:spacing w:val="6"/>
          <w:sz w:val="28"/>
          <w:szCs w:val="28"/>
        </w:rPr>
        <w:t xml:space="preserve">4 блок - дошкольное образование. </w:t>
      </w:r>
    </w:p>
    <w:p w:rsidR="00B36304" w:rsidRPr="00B36304" w:rsidRDefault="00B36304" w:rsidP="00B36304">
      <w:pPr>
        <w:pStyle w:val="a9"/>
        <w:spacing w:line="276" w:lineRule="auto"/>
        <w:rPr>
          <w:rFonts w:ascii="Times New Roman" w:eastAsia="Calibri" w:hAnsi="Times New Roman" w:cs="Times New Roman"/>
          <w:spacing w:val="2"/>
          <w:sz w:val="28"/>
          <w:szCs w:val="28"/>
        </w:rPr>
      </w:pPr>
      <w:r w:rsidRPr="00B36304">
        <w:rPr>
          <w:rFonts w:ascii="Times New Roman" w:eastAsia="Calibri" w:hAnsi="Times New Roman" w:cs="Times New Roman"/>
          <w:spacing w:val="6"/>
          <w:sz w:val="28"/>
          <w:szCs w:val="28"/>
        </w:rPr>
        <w:t>Количество входов всего-10.</w:t>
      </w:r>
      <w:r w:rsidRPr="00B36304">
        <w:rPr>
          <w:rFonts w:ascii="Times New Roman" w:eastAsia="Calibri" w:hAnsi="Times New Roman" w:cs="Times New Roman"/>
          <w:spacing w:val="2"/>
          <w:sz w:val="28"/>
          <w:szCs w:val="28"/>
        </w:rPr>
        <w:t xml:space="preserve"> </w:t>
      </w:r>
    </w:p>
    <w:p w:rsidR="00B36304" w:rsidRDefault="00B36304" w:rsidP="00B36304">
      <w:pPr>
        <w:pStyle w:val="a9"/>
        <w:spacing w:line="276" w:lineRule="auto"/>
        <w:rPr>
          <w:rFonts w:ascii="Times New Roman" w:hAnsi="Times New Roman" w:cs="Times New Roman"/>
          <w:sz w:val="28"/>
          <w:szCs w:val="28"/>
        </w:rPr>
      </w:pPr>
      <w:r w:rsidRPr="00B36304">
        <w:rPr>
          <w:rFonts w:ascii="Times New Roman" w:eastAsia="Calibri" w:hAnsi="Times New Roman" w:cs="Times New Roman"/>
          <w:spacing w:val="2"/>
          <w:sz w:val="28"/>
          <w:szCs w:val="28"/>
        </w:rPr>
        <w:t xml:space="preserve">Несанкционированное проникновение в здание  (через лазы, крыши соседних домов, построек, по </w:t>
      </w:r>
      <w:r w:rsidRPr="00B36304">
        <w:rPr>
          <w:rFonts w:ascii="Times New Roman" w:eastAsia="Calibri" w:hAnsi="Times New Roman" w:cs="Times New Roman"/>
          <w:sz w:val="28"/>
          <w:szCs w:val="28"/>
        </w:rPr>
        <w:t>пожарным лестницам, коммуникациям) невозможно.</w:t>
      </w:r>
    </w:p>
    <w:p w:rsidR="00B36304" w:rsidRPr="009B7534" w:rsidRDefault="00B36304" w:rsidP="009B7534">
      <w:pPr>
        <w:pStyle w:val="a9"/>
        <w:spacing w:line="276" w:lineRule="auto"/>
        <w:rPr>
          <w:rFonts w:ascii="Times New Roman" w:hAnsi="Times New Roman" w:cs="Times New Roman"/>
          <w:color w:val="FF0000"/>
          <w:sz w:val="28"/>
          <w:szCs w:val="28"/>
        </w:rPr>
      </w:pPr>
      <w:r w:rsidRPr="00B36304">
        <w:rPr>
          <w:rFonts w:ascii="Times New Roman" w:hAnsi="Times New Roman" w:cs="Times New Roman"/>
          <w:sz w:val="28"/>
          <w:szCs w:val="28"/>
        </w:rPr>
        <w:t xml:space="preserve">Проектная мощность образовательного </w:t>
      </w:r>
      <w:r w:rsidRPr="009B7534">
        <w:rPr>
          <w:rFonts w:ascii="Times New Roman" w:hAnsi="Times New Roman" w:cs="Times New Roman"/>
          <w:color w:val="FF0000"/>
          <w:sz w:val="28"/>
          <w:szCs w:val="28"/>
        </w:rPr>
        <w:t xml:space="preserve">учреждения - </w:t>
      </w:r>
      <w:r w:rsidR="009B7534" w:rsidRPr="009B7534">
        <w:rPr>
          <w:rFonts w:ascii="Times New Roman" w:hAnsi="Times New Roman" w:cs="Times New Roman"/>
          <w:color w:val="FF0000"/>
          <w:sz w:val="28"/>
          <w:szCs w:val="28"/>
        </w:rPr>
        <w:t>450</w:t>
      </w:r>
      <w:r w:rsidRPr="009B7534">
        <w:rPr>
          <w:rFonts w:ascii="Times New Roman" w:hAnsi="Times New Roman" w:cs="Times New Roman"/>
          <w:color w:val="FF0000"/>
          <w:sz w:val="28"/>
          <w:szCs w:val="28"/>
        </w:rPr>
        <w:t xml:space="preserve"> мест.</w:t>
      </w:r>
    </w:p>
    <w:p w:rsidR="00B36304" w:rsidRPr="00B36304" w:rsidRDefault="009B7534" w:rsidP="00B36304">
      <w:pPr>
        <w:pStyle w:val="a9"/>
        <w:spacing w:line="276" w:lineRule="auto"/>
        <w:rPr>
          <w:rFonts w:ascii="Times New Roman" w:eastAsia="Calibri" w:hAnsi="Times New Roman" w:cs="Times New Roman"/>
          <w:sz w:val="28"/>
          <w:szCs w:val="28"/>
        </w:rPr>
      </w:pPr>
      <w:r>
        <w:rPr>
          <w:rFonts w:ascii="Times New Roman" w:eastAsia="Calibri" w:hAnsi="Times New Roman" w:cs="Times New Roman"/>
          <w:b/>
          <w:spacing w:val="1"/>
          <w:sz w:val="28"/>
          <w:szCs w:val="28"/>
        </w:rPr>
        <w:t xml:space="preserve">                </w:t>
      </w:r>
      <w:r w:rsidR="00B36304" w:rsidRPr="00B36304">
        <w:rPr>
          <w:rFonts w:ascii="Times New Roman" w:eastAsia="Calibri" w:hAnsi="Times New Roman" w:cs="Times New Roman"/>
          <w:b/>
          <w:spacing w:val="1"/>
          <w:sz w:val="28"/>
          <w:szCs w:val="28"/>
        </w:rPr>
        <w:t>Параметры территории школы</w:t>
      </w:r>
      <w:r w:rsidR="00B36304" w:rsidRPr="00B36304">
        <w:rPr>
          <w:rFonts w:ascii="Times New Roman" w:eastAsia="Calibri" w:hAnsi="Times New Roman" w:cs="Times New Roman"/>
          <w:spacing w:val="1"/>
          <w:sz w:val="28"/>
          <w:szCs w:val="28"/>
        </w:rPr>
        <w:t>.</w:t>
      </w:r>
    </w:p>
    <w:p w:rsidR="009B7534" w:rsidRDefault="00B36304" w:rsidP="00B36304">
      <w:pPr>
        <w:pStyle w:val="a9"/>
        <w:spacing w:line="276" w:lineRule="auto"/>
        <w:rPr>
          <w:rFonts w:ascii="Times New Roman" w:eastAsia="Calibri" w:hAnsi="Times New Roman" w:cs="Times New Roman"/>
          <w:sz w:val="28"/>
          <w:szCs w:val="28"/>
        </w:rPr>
      </w:pPr>
      <w:r>
        <w:rPr>
          <w:rFonts w:ascii="Times New Roman" w:eastAsia="Calibri" w:hAnsi="Times New Roman" w:cs="Times New Roman"/>
          <w:bCs/>
          <w:spacing w:val="-2"/>
          <w:sz w:val="28"/>
          <w:szCs w:val="28"/>
        </w:rPr>
        <w:t xml:space="preserve">- Периметр - 490,6 м;  </w:t>
      </w:r>
      <w:r w:rsidRPr="00B36304">
        <w:rPr>
          <w:rFonts w:ascii="Times New Roman" w:eastAsia="Calibri" w:hAnsi="Times New Roman" w:cs="Times New Roman"/>
          <w:bCs/>
          <w:spacing w:val="-2"/>
          <w:sz w:val="28"/>
          <w:szCs w:val="28"/>
        </w:rPr>
        <w:t xml:space="preserve">                                                                                                                                                                          - </w:t>
      </w:r>
      <w:r w:rsidRPr="00B36304">
        <w:rPr>
          <w:rFonts w:ascii="Times New Roman" w:eastAsia="Calibri" w:hAnsi="Times New Roman" w:cs="Times New Roman"/>
          <w:sz w:val="28"/>
          <w:szCs w:val="28"/>
        </w:rPr>
        <w:t xml:space="preserve">Санитарных, запретных и (или) режимных зон- нет.   </w:t>
      </w:r>
    </w:p>
    <w:p w:rsidR="009B7534" w:rsidRDefault="009B7534" w:rsidP="00B36304">
      <w:pPr>
        <w:pStyle w:val="a9"/>
        <w:spacing w:line="276" w:lineRule="auto"/>
        <w:rPr>
          <w:rFonts w:ascii="Times New Roman" w:hAnsi="Times New Roman" w:cs="Times New Roman"/>
          <w:sz w:val="28"/>
          <w:szCs w:val="28"/>
        </w:rPr>
      </w:pPr>
      <w:r>
        <w:rPr>
          <w:rFonts w:ascii="Times New Roman" w:eastAsia="Calibri" w:hAnsi="Times New Roman" w:cs="Times New Roman"/>
          <w:sz w:val="28"/>
          <w:szCs w:val="28"/>
        </w:rPr>
        <w:t>-</w:t>
      </w:r>
      <w:r w:rsidRPr="009B7534">
        <w:rPr>
          <w:rFonts w:ascii="Times New Roman" w:hAnsi="Times New Roman" w:cs="Times New Roman"/>
          <w:sz w:val="28"/>
          <w:szCs w:val="28"/>
        </w:rPr>
        <w:t xml:space="preserve"> </w:t>
      </w:r>
      <w:r>
        <w:rPr>
          <w:rFonts w:ascii="Times New Roman" w:hAnsi="Times New Roman" w:cs="Times New Roman"/>
          <w:sz w:val="28"/>
          <w:szCs w:val="28"/>
        </w:rPr>
        <w:t>С</w:t>
      </w:r>
      <w:r w:rsidRPr="00C106BC">
        <w:rPr>
          <w:rFonts w:ascii="Times New Roman" w:hAnsi="Times New Roman" w:cs="Times New Roman"/>
          <w:sz w:val="28"/>
          <w:szCs w:val="28"/>
        </w:rPr>
        <w:t>тадион площадью 1,2 га.</w:t>
      </w:r>
    </w:p>
    <w:p w:rsidR="00B36304" w:rsidRPr="009B7534" w:rsidRDefault="00B36304" w:rsidP="00B36304">
      <w:pPr>
        <w:pStyle w:val="a9"/>
        <w:spacing w:line="276" w:lineRule="auto"/>
        <w:rPr>
          <w:rFonts w:ascii="Times New Roman" w:hAnsi="Times New Roman" w:cs="Times New Roman"/>
          <w:sz w:val="28"/>
          <w:szCs w:val="28"/>
        </w:rPr>
      </w:pPr>
      <w:r w:rsidRPr="00B36304">
        <w:rPr>
          <w:rFonts w:ascii="Times New Roman" w:eastAsia="Calibri" w:hAnsi="Times New Roman" w:cs="Times New Roman"/>
          <w:spacing w:val="2"/>
          <w:sz w:val="28"/>
          <w:szCs w:val="28"/>
        </w:rPr>
        <w:t xml:space="preserve"> - </w:t>
      </w:r>
      <w:r w:rsidRPr="00B36304">
        <w:rPr>
          <w:rFonts w:ascii="Times New Roman" w:eastAsia="Calibri" w:hAnsi="Times New Roman" w:cs="Times New Roman"/>
          <w:spacing w:val="5"/>
          <w:sz w:val="28"/>
          <w:szCs w:val="28"/>
        </w:rPr>
        <w:t>Краткая характеристика местности в районе расположения объ</w:t>
      </w:r>
      <w:r w:rsidRPr="00B36304">
        <w:rPr>
          <w:rFonts w:ascii="Times New Roman" w:eastAsia="Calibri" w:hAnsi="Times New Roman" w:cs="Times New Roman"/>
          <w:spacing w:val="5"/>
          <w:sz w:val="28"/>
          <w:szCs w:val="28"/>
        </w:rPr>
        <w:softHyphen/>
      </w:r>
      <w:r w:rsidRPr="00B36304">
        <w:rPr>
          <w:rFonts w:ascii="Times New Roman" w:eastAsia="Calibri" w:hAnsi="Times New Roman" w:cs="Times New Roman"/>
          <w:spacing w:val="6"/>
          <w:sz w:val="28"/>
          <w:szCs w:val="28"/>
        </w:rPr>
        <w:t>екта: основное здание ОУ, - рельеф на предгорной зоне. Размещение учреждения в нижней части микрорайона   с. п. Сармаково,</w:t>
      </w:r>
      <w:r w:rsidRPr="00B36304">
        <w:rPr>
          <w:rFonts w:ascii="Times New Roman" w:eastAsia="Calibri" w:hAnsi="Times New Roman" w:cs="Times New Roman"/>
          <w:sz w:val="28"/>
          <w:szCs w:val="28"/>
        </w:rPr>
        <w:t xml:space="preserve"> </w:t>
      </w:r>
      <w:r w:rsidRPr="00B36304">
        <w:rPr>
          <w:rFonts w:ascii="Times New Roman" w:eastAsia="Calibri" w:hAnsi="Times New Roman" w:cs="Times New Roman"/>
          <w:spacing w:val="6"/>
          <w:sz w:val="28"/>
          <w:szCs w:val="28"/>
        </w:rPr>
        <w:t xml:space="preserve">жилой квартал, расположенный между улицами Ленина,  Мира, и С.Жанказиевой.                                                                                                                     </w:t>
      </w:r>
    </w:p>
    <w:p w:rsidR="00B36304" w:rsidRPr="00B36304" w:rsidRDefault="00B36304" w:rsidP="00B36304">
      <w:pPr>
        <w:pStyle w:val="a9"/>
        <w:spacing w:line="276" w:lineRule="auto"/>
        <w:rPr>
          <w:rFonts w:ascii="Times New Roman" w:eastAsia="Calibri" w:hAnsi="Times New Roman" w:cs="Times New Roman"/>
          <w:i/>
          <w:sz w:val="28"/>
          <w:szCs w:val="28"/>
        </w:rPr>
      </w:pPr>
      <w:r w:rsidRPr="00B36304">
        <w:rPr>
          <w:rFonts w:ascii="Times New Roman" w:eastAsia="Calibri" w:hAnsi="Times New Roman" w:cs="Times New Roman"/>
          <w:i/>
          <w:spacing w:val="2"/>
          <w:sz w:val="28"/>
          <w:szCs w:val="28"/>
        </w:rPr>
        <w:t>Инженерное оборудование и ограждение объекта</w:t>
      </w:r>
    </w:p>
    <w:p w:rsidR="00B36304" w:rsidRPr="00B36304" w:rsidRDefault="00B36304" w:rsidP="00B36304">
      <w:pPr>
        <w:pStyle w:val="a9"/>
        <w:spacing w:line="276" w:lineRule="auto"/>
        <w:rPr>
          <w:rFonts w:ascii="Times New Roman" w:eastAsia="Calibri" w:hAnsi="Times New Roman" w:cs="Times New Roman"/>
          <w:sz w:val="28"/>
          <w:szCs w:val="28"/>
        </w:rPr>
      </w:pPr>
      <w:r w:rsidRPr="00B36304">
        <w:rPr>
          <w:rFonts w:ascii="Times New Roman" w:hAnsi="Times New Roman" w:cs="Times New Roman"/>
          <w:bCs/>
          <w:spacing w:val="-4"/>
          <w:sz w:val="28"/>
          <w:szCs w:val="28"/>
        </w:rPr>
        <w:t>Здание огорожено м</w:t>
      </w:r>
      <w:r w:rsidRPr="00B36304">
        <w:rPr>
          <w:rFonts w:ascii="Times New Roman" w:eastAsia="Calibri" w:hAnsi="Times New Roman" w:cs="Times New Roman"/>
          <w:spacing w:val="2"/>
          <w:sz w:val="28"/>
          <w:szCs w:val="28"/>
        </w:rPr>
        <w:t>еталлической оградой - 120м., 557 - бетонная ограда. Повреждений нет. Ворота постоянно закрыты. Ключи находятся  у дежурного по режиму. Калитка до окончания учебного процесса открыта.</w:t>
      </w:r>
    </w:p>
    <w:p w:rsidR="00B36304" w:rsidRPr="009B7534" w:rsidRDefault="00B36304" w:rsidP="00E00A52">
      <w:pPr>
        <w:shd w:val="clear" w:color="auto" w:fill="FFFFFF"/>
        <w:tabs>
          <w:tab w:val="left" w:pos="533"/>
        </w:tabs>
        <w:rPr>
          <w:rFonts w:ascii="Times New Roman" w:eastAsia="Calibri" w:hAnsi="Times New Roman" w:cs="Times New Roman"/>
          <w:sz w:val="28"/>
          <w:szCs w:val="28"/>
          <w:lang w:val="ru-RU" w:eastAsia="ru-RU"/>
        </w:rPr>
      </w:pPr>
      <w:r w:rsidRPr="00B36304">
        <w:rPr>
          <w:rFonts w:ascii="Times New Roman" w:eastAsia="Calibri" w:hAnsi="Times New Roman" w:cs="Times New Roman"/>
          <w:spacing w:val="1"/>
          <w:sz w:val="28"/>
          <w:szCs w:val="28"/>
          <w:lang w:val="ru-RU" w:eastAsia="ru-RU"/>
        </w:rPr>
        <w:t>Свободный доступ для учащихся и сотрудников МКОУ. Для посторонних лиц с регистрацией в журнале по документам, удостоверяющим личность.</w:t>
      </w:r>
      <w:r w:rsidRPr="00B36304">
        <w:rPr>
          <w:rFonts w:ascii="Times New Roman" w:eastAsia="Calibri" w:hAnsi="Times New Roman" w:cs="Times New Roman"/>
          <w:spacing w:val="2"/>
          <w:sz w:val="28"/>
          <w:szCs w:val="28"/>
          <w:lang w:val="ru-RU" w:eastAsia="ru-RU"/>
        </w:rPr>
        <w:t xml:space="preserve">Наиболее важных и опасных элементов объекта, при разрушении </w:t>
      </w:r>
      <w:r w:rsidRPr="00B36304">
        <w:rPr>
          <w:rFonts w:ascii="Times New Roman" w:eastAsia="Calibri" w:hAnsi="Times New Roman" w:cs="Times New Roman"/>
          <w:spacing w:val="-1"/>
          <w:sz w:val="28"/>
          <w:szCs w:val="28"/>
          <w:lang w:val="ru-RU" w:eastAsia="ru-RU"/>
        </w:rPr>
        <w:t xml:space="preserve">которых могут наступить тяжелые последствия </w:t>
      </w:r>
      <w:r w:rsidRPr="00B36304">
        <w:rPr>
          <w:rFonts w:ascii="Times New Roman" w:eastAsia="Calibri" w:hAnsi="Times New Roman" w:cs="Times New Roman"/>
          <w:sz w:val="28"/>
          <w:szCs w:val="28"/>
          <w:lang w:val="ru-RU" w:eastAsia="ru-RU"/>
        </w:rPr>
        <w:t>- не имеются.</w:t>
      </w:r>
    </w:p>
    <w:p w:rsidR="009B7534" w:rsidRDefault="00C106BC" w:rsidP="00C106BC">
      <w:pPr>
        <w:pStyle w:val="a9"/>
        <w:spacing w:line="276" w:lineRule="auto"/>
        <w:rPr>
          <w:rFonts w:ascii="Times New Roman" w:hAnsi="Times New Roman" w:cs="Times New Roman"/>
          <w:sz w:val="28"/>
          <w:szCs w:val="28"/>
        </w:rPr>
      </w:pPr>
      <w:r w:rsidRPr="009B7534">
        <w:rPr>
          <w:rFonts w:ascii="Times New Roman" w:hAnsi="Times New Roman" w:cs="Times New Roman"/>
          <w:sz w:val="28"/>
          <w:szCs w:val="28"/>
        </w:rPr>
        <w:t>Летом 2017 года</w:t>
      </w:r>
      <w:r w:rsidRPr="00C106BC">
        <w:rPr>
          <w:rFonts w:ascii="Times New Roman" w:hAnsi="Times New Roman" w:cs="Times New Roman"/>
          <w:sz w:val="28"/>
          <w:szCs w:val="28"/>
        </w:rPr>
        <w:t xml:space="preserve"> </w:t>
      </w:r>
      <w:r w:rsidR="009B7534">
        <w:rPr>
          <w:rFonts w:ascii="Times New Roman" w:hAnsi="Times New Roman" w:cs="Times New Roman"/>
          <w:sz w:val="28"/>
          <w:szCs w:val="28"/>
        </w:rPr>
        <w:t>проведен капитальный ремонт спортивного зала школы.</w:t>
      </w:r>
    </w:p>
    <w:p w:rsidR="009B7534" w:rsidRDefault="009B7534" w:rsidP="00C106BC">
      <w:pPr>
        <w:pStyle w:val="a9"/>
        <w:spacing w:line="276" w:lineRule="auto"/>
        <w:rPr>
          <w:rFonts w:ascii="Times New Roman" w:hAnsi="Times New Roman" w:cs="Times New Roman"/>
          <w:sz w:val="28"/>
          <w:szCs w:val="28"/>
        </w:rPr>
      </w:pPr>
      <w:r>
        <w:rPr>
          <w:rFonts w:ascii="Times New Roman" w:hAnsi="Times New Roman" w:cs="Times New Roman"/>
          <w:sz w:val="28"/>
          <w:szCs w:val="28"/>
        </w:rPr>
        <w:t xml:space="preserve"> В школе функционируют 2 мастерские для мальчиков по направлениям: </w:t>
      </w:r>
    </w:p>
    <w:p w:rsidR="009B7534" w:rsidRDefault="009B7534" w:rsidP="00C106BC">
      <w:pPr>
        <w:pStyle w:val="a9"/>
        <w:spacing w:line="276" w:lineRule="auto"/>
        <w:rPr>
          <w:rFonts w:ascii="Times New Roman" w:hAnsi="Times New Roman" w:cs="Times New Roman"/>
          <w:sz w:val="28"/>
          <w:szCs w:val="28"/>
        </w:rPr>
      </w:pPr>
      <w:r>
        <w:rPr>
          <w:rFonts w:ascii="Times New Roman" w:hAnsi="Times New Roman" w:cs="Times New Roman"/>
          <w:sz w:val="28"/>
          <w:szCs w:val="28"/>
        </w:rPr>
        <w:t>-машинное дело;</w:t>
      </w:r>
    </w:p>
    <w:p w:rsidR="009B7534" w:rsidRDefault="009B7534" w:rsidP="00C106BC">
      <w:pPr>
        <w:pStyle w:val="a9"/>
        <w:spacing w:line="276" w:lineRule="auto"/>
        <w:rPr>
          <w:rFonts w:ascii="Times New Roman" w:hAnsi="Times New Roman" w:cs="Times New Roman"/>
          <w:sz w:val="28"/>
          <w:szCs w:val="28"/>
        </w:rPr>
      </w:pPr>
      <w:r>
        <w:rPr>
          <w:rFonts w:ascii="Times New Roman" w:hAnsi="Times New Roman" w:cs="Times New Roman"/>
          <w:sz w:val="28"/>
          <w:szCs w:val="28"/>
        </w:rPr>
        <w:t>-столярное дело</w:t>
      </w:r>
    </w:p>
    <w:p w:rsidR="001E253D" w:rsidRDefault="009B7534" w:rsidP="00C106BC">
      <w:pPr>
        <w:pStyle w:val="a9"/>
        <w:spacing w:line="276" w:lineRule="auto"/>
        <w:rPr>
          <w:rFonts w:ascii="Times New Roman" w:hAnsi="Times New Roman" w:cs="Times New Roman"/>
          <w:sz w:val="28"/>
          <w:szCs w:val="28"/>
        </w:rPr>
      </w:pPr>
      <w:r>
        <w:rPr>
          <w:rFonts w:ascii="Times New Roman" w:hAnsi="Times New Roman" w:cs="Times New Roman"/>
          <w:sz w:val="28"/>
          <w:szCs w:val="28"/>
        </w:rPr>
        <w:t xml:space="preserve">и кабинет домоводства для девочек, оснащенный швейными </w:t>
      </w:r>
      <w:r w:rsidR="001E253D">
        <w:rPr>
          <w:rFonts w:ascii="Times New Roman" w:hAnsi="Times New Roman" w:cs="Times New Roman"/>
          <w:sz w:val="28"/>
          <w:szCs w:val="28"/>
        </w:rPr>
        <w:t>машинками в количестве 7</w:t>
      </w:r>
      <w:r w:rsidR="00E00A52">
        <w:rPr>
          <w:rFonts w:ascii="Times New Roman" w:hAnsi="Times New Roman" w:cs="Times New Roman"/>
          <w:sz w:val="28"/>
          <w:szCs w:val="28"/>
        </w:rPr>
        <w:t xml:space="preserve"> штук.</w:t>
      </w:r>
    </w:p>
    <w:p w:rsidR="00A318A7" w:rsidRDefault="00E00A52" w:rsidP="00C106BC">
      <w:pPr>
        <w:pStyle w:val="a9"/>
        <w:spacing w:line="276" w:lineRule="auto"/>
        <w:rPr>
          <w:rFonts w:ascii="Times New Roman" w:hAnsi="Times New Roman" w:cs="Times New Roman"/>
          <w:sz w:val="28"/>
          <w:szCs w:val="28"/>
        </w:rPr>
      </w:pPr>
      <w:r>
        <w:rPr>
          <w:rFonts w:ascii="Times New Roman" w:hAnsi="Times New Roman" w:cs="Times New Roman"/>
          <w:sz w:val="28"/>
          <w:szCs w:val="28"/>
        </w:rPr>
        <w:t>Пищеблок общий</w:t>
      </w:r>
      <w:r w:rsidR="00A318A7">
        <w:rPr>
          <w:rFonts w:ascii="Times New Roman" w:hAnsi="Times New Roman" w:cs="Times New Roman"/>
          <w:sz w:val="28"/>
          <w:szCs w:val="28"/>
        </w:rPr>
        <w:t xml:space="preserve"> для ДО и школы, оснащен необходимым технологическим оборудованием; имеется канализация и горячая вода. В 2017 г. были обновлены две трехсекционные и две двухсекционные раковины для мытья технологического оборудования и посуды соответственно. Приобретена новая посуда, столовые принадлежности (ложки -50 шт., доски разделочные 7 шт., ножи 10 шт.)  в со</w:t>
      </w:r>
      <w:r>
        <w:rPr>
          <w:rFonts w:ascii="Times New Roman" w:hAnsi="Times New Roman" w:cs="Times New Roman"/>
          <w:sz w:val="28"/>
          <w:szCs w:val="28"/>
        </w:rPr>
        <w:t>ответствии с требованием СанПиН, обновлена посуда.</w:t>
      </w:r>
    </w:p>
    <w:p w:rsidR="00FD22A3" w:rsidRDefault="009B7534" w:rsidP="00C106BC">
      <w:pPr>
        <w:pStyle w:val="a9"/>
        <w:spacing w:line="276" w:lineRule="auto"/>
        <w:rPr>
          <w:rFonts w:ascii="Times New Roman" w:hAnsi="Times New Roman" w:cs="Times New Roman"/>
          <w:sz w:val="28"/>
          <w:szCs w:val="28"/>
        </w:rPr>
      </w:pPr>
      <w:r w:rsidRPr="00F15FA8">
        <w:rPr>
          <w:rFonts w:ascii="Times New Roman" w:hAnsi="Times New Roman" w:cs="Times New Roman"/>
          <w:color w:val="auto"/>
          <w:sz w:val="28"/>
          <w:szCs w:val="28"/>
        </w:rPr>
        <w:t xml:space="preserve">                </w:t>
      </w:r>
      <w:r w:rsidR="00C106BC" w:rsidRPr="00C106BC">
        <w:rPr>
          <w:rFonts w:ascii="Times New Roman" w:hAnsi="Times New Roman" w:cs="Times New Roman"/>
          <w:sz w:val="28"/>
          <w:szCs w:val="28"/>
        </w:rPr>
        <w:t>В 2017 году ежедневно получали</w:t>
      </w:r>
      <w:r w:rsidR="001E253D">
        <w:rPr>
          <w:rFonts w:ascii="Times New Roman" w:hAnsi="Times New Roman" w:cs="Times New Roman"/>
          <w:sz w:val="28"/>
          <w:szCs w:val="28"/>
        </w:rPr>
        <w:t xml:space="preserve"> горячее питание</w:t>
      </w:r>
      <w:r w:rsidR="00FD22A3">
        <w:rPr>
          <w:rFonts w:ascii="Times New Roman" w:hAnsi="Times New Roman" w:cs="Times New Roman"/>
          <w:sz w:val="28"/>
          <w:szCs w:val="28"/>
        </w:rPr>
        <w:t xml:space="preserve">: горячий завтрак 124 </w:t>
      </w:r>
      <w:r w:rsidR="00FD22A3">
        <w:rPr>
          <w:rFonts w:ascii="Times New Roman" w:hAnsi="Times New Roman" w:cs="Times New Roman"/>
          <w:sz w:val="28"/>
          <w:szCs w:val="28"/>
        </w:rPr>
        <w:lastRenderedPageBreak/>
        <w:t xml:space="preserve">человека, обед -198 человек. Горячий обед получают бесплатно 26 человек </w:t>
      </w:r>
      <w:r w:rsidR="00F15FA8">
        <w:rPr>
          <w:rFonts w:ascii="Times New Roman" w:hAnsi="Times New Roman" w:cs="Times New Roman"/>
          <w:sz w:val="28"/>
          <w:szCs w:val="28"/>
        </w:rPr>
        <w:t>-</w:t>
      </w:r>
      <w:r w:rsidR="00FD22A3">
        <w:rPr>
          <w:rFonts w:ascii="Times New Roman" w:hAnsi="Times New Roman" w:cs="Times New Roman"/>
          <w:sz w:val="28"/>
          <w:szCs w:val="28"/>
        </w:rPr>
        <w:t xml:space="preserve"> оплата производится из </w:t>
      </w:r>
      <w:r w:rsidR="00664403">
        <w:rPr>
          <w:rFonts w:ascii="Times New Roman" w:hAnsi="Times New Roman" w:cs="Times New Roman"/>
          <w:sz w:val="28"/>
          <w:szCs w:val="28"/>
        </w:rPr>
        <w:t>средств муниципального бюджета.</w:t>
      </w:r>
    </w:p>
    <w:p w:rsidR="00C106BC" w:rsidRDefault="00664403" w:rsidP="00C106BC">
      <w:pPr>
        <w:pStyle w:val="a9"/>
        <w:spacing w:line="276" w:lineRule="auto"/>
        <w:rPr>
          <w:rFonts w:ascii="Times New Roman" w:hAnsi="Times New Roman" w:cs="Times New Roman"/>
          <w:color w:val="FF0000"/>
          <w:sz w:val="28"/>
          <w:szCs w:val="28"/>
        </w:rPr>
      </w:pPr>
      <w:r>
        <w:rPr>
          <w:rFonts w:ascii="Times New Roman" w:hAnsi="Times New Roman" w:cs="Times New Roman"/>
          <w:sz w:val="28"/>
          <w:szCs w:val="28"/>
        </w:rPr>
        <w:t xml:space="preserve">              </w:t>
      </w:r>
      <w:r w:rsidR="00C106BC" w:rsidRPr="00664403">
        <w:rPr>
          <w:rFonts w:ascii="Times New Roman" w:hAnsi="Times New Roman" w:cs="Times New Roman"/>
          <w:color w:val="FF0000"/>
          <w:sz w:val="28"/>
          <w:szCs w:val="28"/>
        </w:rPr>
        <w:t>В основном здании школы расположены функционирующие учебны</w:t>
      </w:r>
      <w:r w:rsidR="00E00A52">
        <w:rPr>
          <w:rFonts w:ascii="Times New Roman" w:hAnsi="Times New Roman" w:cs="Times New Roman"/>
          <w:color w:val="FF0000"/>
          <w:sz w:val="28"/>
          <w:szCs w:val="28"/>
        </w:rPr>
        <w:t>е кабинеты, служебные кабинеты</w:t>
      </w:r>
    </w:p>
    <w:p w:rsidR="002F02A9" w:rsidRDefault="002F02A9" w:rsidP="00E00A52">
      <w:pPr>
        <w:spacing w:before="75" w:after="75"/>
        <w:jc w:val="center"/>
        <w:rPr>
          <w:b/>
          <w:bCs/>
          <w:iCs/>
          <w:color w:val="000000"/>
          <w:sz w:val="28"/>
          <w:szCs w:val="28"/>
          <w:lang w:val="ru-RU" w:eastAsia="ru-RU"/>
        </w:rPr>
      </w:pPr>
    </w:p>
    <w:p w:rsidR="002F02A9" w:rsidRDefault="002F02A9" w:rsidP="00E00A52">
      <w:pPr>
        <w:spacing w:before="75" w:after="75"/>
        <w:jc w:val="center"/>
        <w:rPr>
          <w:b/>
          <w:bCs/>
          <w:iCs/>
          <w:color w:val="000000"/>
          <w:sz w:val="28"/>
          <w:szCs w:val="28"/>
          <w:lang w:val="ru-RU" w:eastAsia="ru-RU"/>
        </w:rPr>
      </w:pPr>
    </w:p>
    <w:p w:rsidR="002F02A9" w:rsidRDefault="002F02A9" w:rsidP="00E00A52">
      <w:pPr>
        <w:spacing w:before="75" w:after="75"/>
        <w:jc w:val="center"/>
        <w:rPr>
          <w:b/>
          <w:bCs/>
          <w:iCs/>
          <w:color w:val="000000"/>
          <w:sz w:val="28"/>
          <w:szCs w:val="28"/>
          <w:lang w:val="ru-RU" w:eastAsia="ru-RU"/>
        </w:rPr>
      </w:pPr>
    </w:p>
    <w:p w:rsidR="002F02A9" w:rsidRDefault="002F02A9" w:rsidP="00E00A52">
      <w:pPr>
        <w:spacing w:before="75" w:after="75"/>
        <w:jc w:val="center"/>
        <w:rPr>
          <w:b/>
          <w:bCs/>
          <w:iCs/>
          <w:color w:val="000000"/>
          <w:sz w:val="28"/>
          <w:szCs w:val="28"/>
          <w:lang w:val="ru-RU" w:eastAsia="ru-RU"/>
        </w:rPr>
      </w:pPr>
    </w:p>
    <w:p w:rsidR="00E00A52" w:rsidRPr="00860480" w:rsidRDefault="00E00A52" w:rsidP="00E00A52">
      <w:pPr>
        <w:spacing w:before="75" w:after="75"/>
        <w:jc w:val="both"/>
        <w:rPr>
          <w:rFonts w:ascii="Times New Roman" w:hAnsi="Times New Roman" w:cs="Times New Roman"/>
          <w:color w:val="000000"/>
          <w:sz w:val="28"/>
          <w:szCs w:val="28"/>
          <w:lang w:val="ru-RU" w:eastAsia="ru-RU"/>
        </w:rPr>
      </w:pPr>
    </w:p>
    <w:tbl>
      <w:tblPr>
        <w:tblStyle w:val="af0"/>
        <w:tblW w:w="0" w:type="auto"/>
        <w:tblLook w:val="04A0" w:firstRow="1" w:lastRow="0" w:firstColumn="1" w:lastColumn="0" w:noHBand="0" w:noVBand="1"/>
      </w:tblPr>
      <w:tblGrid>
        <w:gridCol w:w="2055"/>
        <w:gridCol w:w="1793"/>
        <w:gridCol w:w="2342"/>
        <w:gridCol w:w="1625"/>
        <w:gridCol w:w="7"/>
        <w:gridCol w:w="1749"/>
      </w:tblGrid>
      <w:tr w:rsidR="00E00A52" w:rsidRPr="006A4F7F" w:rsidTr="00723C4B">
        <w:trPr>
          <w:trHeight w:val="736"/>
        </w:trPr>
        <w:tc>
          <w:tcPr>
            <w:tcW w:w="2055" w:type="dxa"/>
            <w:vMerge w:val="restart"/>
          </w:tcPr>
          <w:p w:rsidR="00E00A52" w:rsidRPr="002F02A9" w:rsidRDefault="00E00A52" w:rsidP="00723C4B">
            <w:pPr>
              <w:rPr>
                <w:rFonts w:ascii="Times New Roman" w:hAnsi="Times New Roman" w:cs="Times New Roman"/>
                <w:sz w:val="28"/>
                <w:szCs w:val="28"/>
              </w:rPr>
            </w:pPr>
            <w:r w:rsidRPr="002F02A9">
              <w:rPr>
                <w:rFonts w:ascii="Times New Roman" w:hAnsi="Times New Roman" w:cs="Times New Roman"/>
                <w:bCs/>
                <w:color w:val="000000"/>
                <w:sz w:val="28"/>
                <w:szCs w:val="28"/>
              </w:rPr>
              <w:t>Наименование объекта</w:t>
            </w:r>
          </w:p>
        </w:tc>
        <w:tc>
          <w:tcPr>
            <w:tcW w:w="4135" w:type="dxa"/>
            <w:gridSpan w:val="2"/>
          </w:tcPr>
          <w:p w:rsidR="00E00A52" w:rsidRPr="002F02A9" w:rsidRDefault="00E00A52" w:rsidP="00723C4B">
            <w:pPr>
              <w:rPr>
                <w:rFonts w:ascii="Times New Roman" w:hAnsi="Times New Roman" w:cs="Times New Roman"/>
                <w:sz w:val="28"/>
                <w:szCs w:val="28"/>
              </w:rPr>
            </w:pPr>
            <w:r w:rsidRPr="002F02A9">
              <w:rPr>
                <w:rFonts w:ascii="Times New Roman" w:hAnsi="Times New Roman" w:cs="Times New Roman"/>
                <w:bCs/>
                <w:color w:val="000000"/>
                <w:sz w:val="28"/>
                <w:szCs w:val="28"/>
              </w:rPr>
              <w:t>Оборудованные учебные кабинеты</w:t>
            </w:r>
          </w:p>
        </w:tc>
        <w:tc>
          <w:tcPr>
            <w:tcW w:w="3381" w:type="dxa"/>
            <w:gridSpan w:val="3"/>
          </w:tcPr>
          <w:p w:rsidR="00E00A52" w:rsidRPr="002F02A9" w:rsidRDefault="00E00A52" w:rsidP="00723C4B">
            <w:pPr>
              <w:spacing w:before="75" w:after="75"/>
              <w:jc w:val="both"/>
              <w:rPr>
                <w:rFonts w:ascii="Times New Roman" w:hAnsi="Times New Roman" w:cs="Times New Roman"/>
                <w:color w:val="000000"/>
                <w:sz w:val="28"/>
                <w:szCs w:val="28"/>
                <w:lang w:val="ru-RU"/>
              </w:rPr>
            </w:pPr>
            <w:r w:rsidRPr="002F02A9">
              <w:rPr>
                <w:rFonts w:ascii="Times New Roman" w:hAnsi="Times New Roman" w:cs="Times New Roman"/>
                <w:bCs/>
                <w:color w:val="000000"/>
                <w:sz w:val="28"/>
                <w:szCs w:val="28"/>
                <w:lang w:val="ru-RU"/>
              </w:rPr>
              <w:t>Объекты</w:t>
            </w:r>
          </w:p>
          <w:p w:rsidR="00E00A52" w:rsidRPr="002F02A9" w:rsidRDefault="00E00A52" w:rsidP="00723C4B">
            <w:pPr>
              <w:rPr>
                <w:rFonts w:ascii="Times New Roman" w:hAnsi="Times New Roman" w:cs="Times New Roman"/>
                <w:sz w:val="28"/>
                <w:szCs w:val="28"/>
                <w:lang w:val="ru-RU"/>
              </w:rPr>
            </w:pPr>
            <w:r w:rsidRPr="002F02A9">
              <w:rPr>
                <w:rFonts w:ascii="Times New Roman" w:hAnsi="Times New Roman" w:cs="Times New Roman"/>
                <w:bCs/>
                <w:color w:val="000000"/>
                <w:sz w:val="28"/>
                <w:szCs w:val="28"/>
                <w:lang w:val="ru-RU"/>
              </w:rPr>
              <w:t>для проведения практических занятий</w:t>
            </w:r>
          </w:p>
        </w:tc>
      </w:tr>
      <w:tr w:rsidR="00E00A52" w:rsidRPr="002F02A9" w:rsidTr="00723C4B">
        <w:trPr>
          <w:trHeight w:val="467"/>
        </w:trPr>
        <w:tc>
          <w:tcPr>
            <w:tcW w:w="2055" w:type="dxa"/>
            <w:vMerge/>
          </w:tcPr>
          <w:p w:rsidR="00E00A52" w:rsidRPr="002F02A9" w:rsidRDefault="00E00A52" w:rsidP="00723C4B">
            <w:pPr>
              <w:rPr>
                <w:rFonts w:ascii="Times New Roman" w:hAnsi="Times New Roman" w:cs="Times New Roman"/>
                <w:bCs/>
                <w:color w:val="000000"/>
                <w:sz w:val="28"/>
                <w:szCs w:val="28"/>
                <w:lang w:val="ru-RU"/>
              </w:rPr>
            </w:pPr>
          </w:p>
        </w:tc>
        <w:tc>
          <w:tcPr>
            <w:tcW w:w="1793" w:type="dxa"/>
            <w:vAlign w:val="center"/>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bCs/>
                <w:color w:val="000000"/>
                <w:sz w:val="28"/>
                <w:szCs w:val="28"/>
              </w:rPr>
              <w:t>Кол-во</w:t>
            </w:r>
          </w:p>
        </w:tc>
        <w:tc>
          <w:tcPr>
            <w:tcW w:w="2342" w:type="dxa"/>
            <w:vAlign w:val="center"/>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bCs/>
                <w:color w:val="000000"/>
                <w:sz w:val="28"/>
                <w:szCs w:val="28"/>
              </w:rPr>
              <w:t>Площадь в м2</w:t>
            </w:r>
          </w:p>
        </w:tc>
        <w:tc>
          <w:tcPr>
            <w:tcW w:w="1632" w:type="dxa"/>
            <w:gridSpan w:val="2"/>
            <w:vAlign w:val="center"/>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bCs/>
                <w:color w:val="000000"/>
                <w:sz w:val="28"/>
                <w:szCs w:val="28"/>
              </w:rPr>
              <w:t>Кол-во</w:t>
            </w:r>
          </w:p>
        </w:tc>
        <w:tc>
          <w:tcPr>
            <w:tcW w:w="1749" w:type="dxa"/>
            <w:vAlign w:val="center"/>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bCs/>
                <w:color w:val="000000"/>
                <w:sz w:val="28"/>
                <w:szCs w:val="28"/>
              </w:rPr>
              <w:t>Площадь в м2</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химии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68,25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15</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биологии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68,25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15</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физики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68,25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15</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математики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2</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51,20, 71,80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истории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54,9</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16,2</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технологии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3</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108, 69,20, 50,69</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18,16,3,18,05</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английского языка</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2</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51,20,35.5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lang w:val="ru-RU"/>
              </w:rPr>
            </w:pPr>
            <w:r w:rsidRPr="002F02A9">
              <w:rPr>
                <w:rFonts w:ascii="Times New Roman" w:hAnsi="Times New Roman" w:cs="Times New Roman"/>
                <w:color w:val="000000"/>
                <w:sz w:val="28"/>
                <w:szCs w:val="28"/>
                <w:lang w:val="ru-RU"/>
              </w:rPr>
              <w:t>Кабинет русского языка и литературы</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2</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51,8, 51,20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13,25</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кабардинского языка</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2</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54,90,54,90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15,20</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информатики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72</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15</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ОБЖ</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54,80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10,8</w:t>
            </w: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lastRenderedPageBreak/>
              <w:t>Кабинет географии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54,80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2F02A9">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педагога  психолога</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33,65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социального педагога</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19,20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lang w:val="ru-RU"/>
              </w:rPr>
            </w:pPr>
            <w:r w:rsidRPr="002F02A9">
              <w:rPr>
                <w:rFonts w:ascii="Times New Roman" w:hAnsi="Times New Roman" w:cs="Times New Roman"/>
                <w:color w:val="000000"/>
                <w:sz w:val="28"/>
                <w:szCs w:val="28"/>
                <w:lang w:val="ru-RU"/>
              </w:rPr>
              <w:t>Кабинет заместителя директора по ВР</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12,85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начальных классов</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6</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52,70;50,90;49,30;</w:t>
            </w:r>
          </w:p>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52,70;50,90;49,3</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музей</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52,85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музыкальной школы</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11,50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директора</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30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Архивная</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21,10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Приемная</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15,65</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бухгалтерии</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16,40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Учительская</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41,20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055" w:type="dxa"/>
          </w:tcPr>
          <w:p w:rsidR="00E00A52" w:rsidRPr="002F02A9" w:rsidRDefault="00E00A52" w:rsidP="00723C4B">
            <w:pPr>
              <w:spacing w:before="75" w:after="75"/>
              <w:jc w:val="both"/>
              <w:rPr>
                <w:rFonts w:ascii="Times New Roman" w:hAnsi="Times New Roman" w:cs="Times New Roman"/>
                <w:color w:val="000000"/>
                <w:sz w:val="28"/>
                <w:szCs w:val="28"/>
                <w:lang w:val="ru-RU"/>
              </w:rPr>
            </w:pPr>
            <w:r w:rsidRPr="002F02A9">
              <w:rPr>
                <w:rFonts w:ascii="Times New Roman" w:hAnsi="Times New Roman" w:cs="Times New Roman"/>
                <w:color w:val="000000"/>
                <w:sz w:val="28"/>
                <w:szCs w:val="28"/>
                <w:lang w:val="ru-RU"/>
              </w:rPr>
              <w:t>Кабинет заместителя директора по УВР</w:t>
            </w:r>
          </w:p>
        </w:tc>
        <w:tc>
          <w:tcPr>
            <w:tcW w:w="1793"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2342"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17,50</w:t>
            </w:r>
          </w:p>
        </w:tc>
        <w:tc>
          <w:tcPr>
            <w:tcW w:w="1625" w:type="dxa"/>
          </w:tcPr>
          <w:p w:rsidR="00E00A52" w:rsidRPr="002F02A9" w:rsidRDefault="00E00A52" w:rsidP="00723C4B">
            <w:pPr>
              <w:spacing w:before="75" w:after="75"/>
              <w:jc w:val="both"/>
              <w:rPr>
                <w:rFonts w:ascii="Times New Roman" w:hAnsi="Times New Roman" w:cs="Times New Roman"/>
                <w:color w:val="000000"/>
                <w:sz w:val="28"/>
                <w:szCs w:val="28"/>
              </w:rPr>
            </w:pPr>
          </w:p>
        </w:tc>
        <w:tc>
          <w:tcPr>
            <w:tcW w:w="1756"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r>
    </w:tbl>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E00A52">
      <w:pPr>
        <w:rPr>
          <w:rFonts w:ascii="Times New Roman" w:hAnsi="Times New Roman" w:cs="Times New Roman"/>
          <w:b/>
          <w:bCs/>
          <w:iCs/>
          <w:color w:val="000000"/>
          <w:sz w:val="28"/>
          <w:szCs w:val="28"/>
          <w:lang w:eastAsia="ru-RU"/>
        </w:rPr>
      </w:pPr>
    </w:p>
    <w:p w:rsidR="00E00A52" w:rsidRPr="002F02A9" w:rsidRDefault="00E00A52" w:rsidP="006A4F7F">
      <w:pPr>
        <w:spacing w:after="0"/>
        <w:jc w:val="center"/>
        <w:rPr>
          <w:rFonts w:ascii="Times New Roman" w:hAnsi="Times New Roman" w:cs="Times New Roman"/>
          <w:b/>
          <w:bCs/>
          <w:iCs/>
          <w:color w:val="000000"/>
          <w:sz w:val="28"/>
          <w:szCs w:val="28"/>
          <w:lang w:eastAsia="ru-RU"/>
        </w:rPr>
      </w:pPr>
      <w:r w:rsidRPr="002F02A9">
        <w:rPr>
          <w:rFonts w:ascii="Times New Roman" w:hAnsi="Times New Roman" w:cs="Times New Roman"/>
          <w:b/>
          <w:bCs/>
          <w:iCs/>
          <w:color w:val="000000"/>
          <w:sz w:val="28"/>
          <w:szCs w:val="28"/>
          <w:lang w:eastAsia="ru-RU"/>
        </w:rPr>
        <w:t>Информация</w:t>
      </w:r>
    </w:p>
    <w:p w:rsidR="00E00A52" w:rsidRPr="002F02A9" w:rsidRDefault="00E00A52" w:rsidP="006A4F7F">
      <w:pPr>
        <w:spacing w:after="0"/>
        <w:jc w:val="center"/>
        <w:rPr>
          <w:rFonts w:ascii="Times New Roman" w:hAnsi="Times New Roman" w:cs="Times New Roman"/>
          <w:b/>
          <w:bCs/>
          <w:iCs/>
          <w:color w:val="000000"/>
          <w:sz w:val="28"/>
          <w:szCs w:val="28"/>
          <w:lang w:val="ru-RU" w:eastAsia="ru-RU"/>
        </w:rPr>
      </w:pPr>
      <w:r w:rsidRPr="002F02A9">
        <w:rPr>
          <w:rFonts w:ascii="Times New Roman" w:hAnsi="Times New Roman" w:cs="Times New Roman"/>
          <w:b/>
          <w:bCs/>
          <w:iCs/>
          <w:color w:val="000000"/>
          <w:sz w:val="28"/>
          <w:szCs w:val="28"/>
          <w:lang w:val="ru-RU" w:eastAsia="ru-RU"/>
        </w:rPr>
        <w:t xml:space="preserve">о наличии библиотек, объектов питания и охраны </w:t>
      </w:r>
    </w:p>
    <w:p w:rsidR="00E00A52" w:rsidRPr="002F02A9" w:rsidRDefault="00E00A52" w:rsidP="006A4F7F">
      <w:pPr>
        <w:spacing w:after="0"/>
        <w:jc w:val="center"/>
        <w:rPr>
          <w:rFonts w:ascii="Times New Roman" w:hAnsi="Times New Roman" w:cs="Times New Roman"/>
          <w:b/>
          <w:bCs/>
          <w:iCs/>
          <w:color w:val="000000"/>
          <w:sz w:val="28"/>
          <w:szCs w:val="28"/>
          <w:lang w:eastAsia="ru-RU"/>
        </w:rPr>
      </w:pPr>
      <w:r w:rsidRPr="002F02A9">
        <w:rPr>
          <w:rFonts w:ascii="Times New Roman" w:hAnsi="Times New Roman" w:cs="Times New Roman"/>
          <w:b/>
          <w:bCs/>
          <w:iCs/>
          <w:color w:val="000000"/>
          <w:sz w:val="28"/>
          <w:szCs w:val="28"/>
          <w:lang w:eastAsia="ru-RU"/>
        </w:rPr>
        <w:t>здоровья обучающихся</w:t>
      </w:r>
    </w:p>
    <w:tbl>
      <w:tblPr>
        <w:tblStyle w:val="af0"/>
        <w:tblW w:w="0" w:type="auto"/>
        <w:tblInd w:w="588" w:type="dxa"/>
        <w:tblLayout w:type="fixed"/>
        <w:tblLook w:val="04A0" w:firstRow="1" w:lastRow="0" w:firstColumn="1" w:lastColumn="0" w:noHBand="0" w:noVBand="1"/>
      </w:tblPr>
      <w:tblGrid>
        <w:gridCol w:w="2376"/>
        <w:gridCol w:w="1968"/>
        <w:gridCol w:w="17"/>
        <w:gridCol w:w="1791"/>
        <w:gridCol w:w="1186"/>
      </w:tblGrid>
      <w:tr w:rsidR="00E00A52" w:rsidRPr="002F02A9" w:rsidTr="00723C4B">
        <w:tc>
          <w:tcPr>
            <w:tcW w:w="2376" w:type="dxa"/>
          </w:tcPr>
          <w:p w:rsidR="00E00A52" w:rsidRPr="002F02A9" w:rsidRDefault="00E00A52" w:rsidP="00723C4B">
            <w:pPr>
              <w:rPr>
                <w:rFonts w:ascii="Times New Roman" w:hAnsi="Times New Roman" w:cs="Times New Roman"/>
                <w:sz w:val="28"/>
                <w:szCs w:val="28"/>
              </w:rPr>
            </w:pPr>
            <w:r w:rsidRPr="002F02A9">
              <w:rPr>
                <w:rFonts w:ascii="Times New Roman" w:hAnsi="Times New Roman" w:cs="Times New Roman"/>
                <w:bCs/>
                <w:color w:val="000000"/>
                <w:sz w:val="28"/>
                <w:szCs w:val="28"/>
              </w:rPr>
              <w:t>Наименование объекта</w:t>
            </w:r>
          </w:p>
        </w:tc>
        <w:tc>
          <w:tcPr>
            <w:tcW w:w="1968" w:type="dxa"/>
          </w:tcPr>
          <w:p w:rsidR="00E00A52" w:rsidRPr="002F02A9" w:rsidRDefault="00E00A52" w:rsidP="00723C4B">
            <w:pPr>
              <w:rPr>
                <w:rFonts w:ascii="Times New Roman" w:hAnsi="Times New Roman" w:cs="Times New Roman"/>
                <w:sz w:val="28"/>
                <w:szCs w:val="28"/>
              </w:rPr>
            </w:pPr>
            <w:r w:rsidRPr="002F02A9">
              <w:rPr>
                <w:rFonts w:ascii="Times New Roman" w:hAnsi="Times New Roman" w:cs="Times New Roman"/>
                <w:bCs/>
                <w:color w:val="000000"/>
                <w:sz w:val="28"/>
                <w:szCs w:val="28"/>
              </w:rPr>
              <w:t>Кол-во кабинетов</w:t>
            </w:r>
          </w:p>
        </w:tc>
        <w:tc>
          <w:tcPr>
            <w:tcW w:w="1808" w:type="dxa"/>
            <w:gridSpan w:val="2"/>
          </w:tcPr>
          <w:p w:rsidR="00E00A52" w:rsidRPr="002F02A9" w:rsidRDefault="00E00A52" w:rsidP="00723C4B">
            <w:pPr>
              <w:rPr>
                <w:rFonts w:ascii="Times New Roman" w:hAnsi="Times New Roman" w:cs="Times New Roman"/>
                <w:sz w:val="28"/>
                <w:szCs w:val="28"/>
              </w:rPr>
            </w:pPr>
            <w:r w:rsidRPr="002F02A9">
              <w:rPr>
                <w:rFonts w:ascii="Times New Roman" w:hAnsi="Times New Roman" w:cs="Times New Roman"/>
                <w:bCs/>
                <w:color w:val="000000"/>
                <w:sz w:val="28"/>
                <w:szCs w:val="28"/>
              </w:rPr>
              <w:t>Площадь в м2</w:t>
            </w:r>
          </w:p>
        </w:tc>
        <w:tc>
          <w:tcPr>
            <w:tcW w:w="1186" w:type="dxa"/>
          </w:tcPr>
          <w:p w:rsidR="00E00A52" w:rsidRPr="002F02A9" w:rsidRDefault="00E00A52" w:rsidP="00723C4B">
            <w:pPr>
              <w:rPr>
                <w:rFonts w:ascii="Times New Roman" w:hAnsi="Times New Roman" w:cs="Times New Roman"/>
                <w:sz w:val="28"/>
                <w:szCs w:val="28"/>
              </w:rPr>
            </w:pPr>
            <w:r w:rsidRPr="002F02A9">
              <w:rPr>
                <w:rFonts w:ascii="Times New Roman" w:hAnsi="Times New Roman" w:cs="Times New Roman"/>
                <w:bCs/>
                <w:color w:val="000000"/>
                <w:sz w:val="28"/>
                <w:szCs w:val="28"/>
              </w:rPr>
              <w:t>Кол-во мест</w:t>
            </w:r>
          </w:p>
        </w:tc>
      </w:tr>
      <w:tr w:rsidR="00E00A52" w:rsidRPr="002F02A9" w:rsidTr="00723C4B">
        <w:tc>
          <w:tcPr>
            <w:tcW w:w="237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Библиотека</w:t>
            </w:r>
          </w:p>
        </w:tc>
        <w:tc>
          <w:tcPr>
            <w:tcW w:w="1985" w:type="dxa"/>
            <w:gridSpan w:val="2"/>
          </w:tcPr>
          <w:p w:rsidR="00E00A52" w:rsidRPr="002F02A9" w:rsidRDefault="00E00A52" w:rsidP="00723C4B">
            <w:pPr>
              <w:spacing w:before="75" w:after="75"/>
              <w:jc w:val="both"/>
              <w:rPr>
                <w:rFonts w:ascii="Times New Roman" w:hAnsi="Times New Roman" w:cs="Times New Roman"/>
                <w:color w:val="000000"/>
                <w:sz w:val="28"/>
                <w:szCs w:val="28"/>
              </w:rPr>
            </w:pPr>
          </w:p>
        </w:tc>
        <w:tc>
          <w:tcPr>
            <w:tcW w:w="1791"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51,80</w:t>
            </w:r>
          </w:p>
        </w:tc>
        <w:tc>
          <w:tcPr>
            <w:tcW w:w="118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16</w:t>
            </w:r>
          </w:p>
        </w:tc>
      </w:tr>
      <w:tr w:rsidR="00E00A52" w:rsidRPr="002F02A9" w:rsidTr="00723C4B">
        <w:tc>
          <w:tcPr>
            <w:tcW w:w="237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Медицинский кабинет</w:t>
            </w:r>
          </w:p>
        </w:tc>
        <w:tc>
          <w:tcPr>
            <w:tcW w:w="1985"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91"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10,6;16,40</w:t>
            </w:r>
          </w:p>
        </w:tc>
        <w:tc>
          <w:tcPr>
            <w:tcW w:w="1186" w:type="dxa"/>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37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Дошкольные группы</w:t>
            </w:r>
          </w:p>
        </w:tc>
        <w:tc>
          <w:tcPr>
            <w:tcW w:w="1985"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6</w:t>
            </w:r>
          </w:p>
        </w:tc>
        <w:tc>
          <w:tcPr>
            <w:tcW w:w="1791"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52,85;52,70;52,85;52,70;51,0;49,3</w:t>
            </w:r>
          </w:p>
        </w:tc>
        <w:tc>
          <w:tcPr>
            <w:tcW w:w="118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135</w:t>
            </w:r>
          </w:p>
        </w:tc>
      </w:tr>
      <w:tr w:rsidR="00E00A52" w:rsidRPr="002F02A9" w:rsidTr="00723C4B">
        <w:tc>
          <w:tcPr>
            <w:tcW w:w="237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Кабинет старшего воспитателя</w:t>
            </w:r>
          </w:p>
        </w:tc>
        <w:tc>
          <w:tcPr>
            <w:tcW w:w="1985"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91"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11,50</w:t>
            </w:r>
          </w:p>
        </w:tc>
        <w:tc>
          <w:tcPr>
            <w:tcW w:w="1186" w:type="dxa"/>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37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Столовая</w:t>
            </w:r>
          </w:p>
        </w:tc>
        <w:tc>
          <w:tcPr>
            <w:tcW w:w="1985"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91"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189,5</w:t>
            </w:r>
          </w:p>
        </w:tc>
        <w:tc>
          <w:tcPr>
            <w:tcW w:w="118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120</w:t>
            </w:r>
          </w:p>
        </w:tc>
      </w:tr>
      <w:tr w:rsidR="00E00A52" w:rsidRPr="002F02A9" w:rsidTr="00723C4B">
        <w:tc>
          <w:tcPr>
            <w:tcW w:w="237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Столовая (ДУО)</w:t>
            </w:r>
          </w:p>
        </w:tc>
        <w:tc>
          <w:tcPr>
            <w:tcW w:w="1985"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91"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49,3</w:t>
            </w:r>
          </w:p>
        </w:tc>
        <w:tc>
          <w:tcPr>
            <w:tcW w:w="1186" w:type="dxa"/>
          </w:tcPr>
          <w:p w:rsidR="00E00A52" w:rsidRPr="002F02A9" w:rsidRDefault="00E00A52" w:rsidP="00723C4B">
            <w:pPr>
              <w:spacing w:before="75" w:after="75"/>
              <w:jc w:val="both"/>
              <w:rPr>
                <w:rFonts w:ascii="Times New Roman" w:hAnsi="Times New Roman" w:cs="Times New Roman"/>
                <w:color w:val="000000"/>
                <w:sz w:val="28"/>
                <w:szCs w:val="28"/>
              </w:rPr>
            </w:pPr>
          </w:p>
        </w:tc>
      </w:tr>
      <w:tr w:rsidR="00E00A52" w:rsidRPr="002F02A9" w:rsidTr="00723C4B">
        <w:tc>
          <w:tcPr>
            <w:tcW w:w="2376"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Игровая комната</w:t>
            </w:r>
          </w:p>
        </w:tc>
        <w:tc>
          <w:tcPr>
            <w:tcW w:w="1985" w:type="dxa"/>
            <w:gridSpan w:val="2"/>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1</w:t>
            </w:r>
          </w:p>
        </w:tc>
        <w:tc>
          <w:tcPr>
            <w:tcW w:w="1791" w:type="dxa"/>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51,0</w:t>
            </w:r>
          </w:p>
        </w:tc>
        <w:tc>
          <w:tcPr>
            <w:tcW w:w="1186" w:type="dxa"/>
          </w:tcPr>
          <w:p w:rsidR="00E00A52" w:rsidRPr="002F02A9" w:rsidRDefault="00E00A52" w:rsidP="00723C4B">
            <w:pPr>
              <w:spacing w:before="75" w:after="75"/>
              <w:jc w:val="both"/>
              <w:rPr>
                <w:rFonts w:ascii="Times New Roman" w:hAnsi="Times New Roman" w:cs="Times New Roman"/>
                <w:color w:val="000000"/>
                <w:sz w:val="28"/>
                <w:szCs w:val="28"/>
              </w:rPr>
            </w:pPr>
          </w:p>
        </w:tc>
      </w:tr>
    </w:tbl>
    <w:p w:rsidR="00E00A52" w:rsidRPr="002F02A9" w:rsidRDefault="00E00A52" w:rsidP="00E00A52">
      <w:pPr>
        <w:rPr>
          <w:rFonts w:ascii="Times New Roman" w:hAnsi="Times New Roman" w:cs="Times New Roman"/>
          <w:sz w:val="28"/>
          <w:szCs w:val="28"/>
        </w:rPr>
      </w:pPr>
    </w:p>
    <w:p w:rsidR="00E00A52" w:rsidRPr="002F02A9" w:rsidRDefault="00E00A52" w:rsidP="002F02A9">
      <w:pPr>
        <w:rPr>
          <w:rFonts w:ascii="Times New Roman" w:hAnsi="Times New Roman" w:cs="Times New Roman"/>
          <w:b/>
          <w:bCs/>
          <w:iCs/>
          <w:color w:val="000000"/>
          <w:sz w:val="28"/>
          <w:szCs w:val="28"/>
          <w:lang w:eastAsia="ru-RU"/>
        </w:rPr>
      </w:pPr>
      <w:r w:rsidRPr="002F02A9">
        <w:rPr>
          <w:rFonts w:ascii="Times New Roman" w:hAnsi="Times New Roman" w:cs="Times New Roman"/>
          <w:b/>
          <w:bCs/>
          <w:iCs/>
          <w:color w:val="000000"/>
          <w:sz w:val="28"/>
          <w:szCs w:val="28"/>
          <w:lang w:eastAsia="ru-RU"/>
        </w:rPr>
        <w:t xml:space="preserve">                    Информация о наличии объектов спорта</w:t>
      </w:r>
    </w:p>
    <w:tbl>
      <w:tblPr>
        <w:tblStyle w:val="af0"/>
        <w:tblW w:w="0" w:type="auto"/>
        <w:tblInd w:w="772" w:type="dxa"/>
        <w:tblLayout w:type="fixed"/>
        <w:tblLook w:val="04A0" w:firstRow="1" w:lastRow="0" w:firstColumn="1" w:lastColumn="0" w:noHBand="0" w:noVBand="1"/>
      </w:tblPr>
      <w:tblGrid>
        <w:gridCol w:w="3369"/>
        <w:gridCol w:w="1984"/>
        <w:gridCol w:w="1608"/>
      </w:tblGrid>
      <w:tr w:rsidR="00E00A52" w:rsidRPr="002F02A9" w:rsidTr="00723C4B">
        <w:tc>
          <w:tcPr>
            <w:tcW w:w="3369" w:type="dxa"/>
            <w:vAlign w:val="center"/>
          </w:tcPr>
          <w:p w:rsidR="00E00A52" w:rsidRPr="002F02A9" w:rsidRDefault="00E00A52" w:rsidP="00723C4B">
            <w:pPr>
              <w:spacing w:before="75" w:after="75"/>
              <w:jc w:val="both"/>
              <w:rPr>
                <w:rFonts w:ascii="Times New Roman" w:hAnsi="Times New Roman" w:cs="Times New Roman"/>
                <w:b/>
                <w:color w:val="000000"/>
                <w:sz w:val="28"/>
                <w:szCs w:val="28"/>
                <w:lang w:val="ru-RU"/>
              </w:rPr>
            </w:pPr>
            <w:r w:rsidRPr="002F02A9">
              <w:rPr>
                <w:rFonts w:ascii="Times New Roman" w:hAnsi="Times New Roman" w:cs="Times New Roman"/>
                <w:b/>
                <w:bCs/>
                <w:color w:val="000000"/>
                <w:sz w:val="28"/>
                <w:szCs w:val="28"/>
                <w:lang w:val="ru-RU"/>
              </w:rPr>
              <w:t>Вид объекта спорта (спортивного сооружения)</w:t>
            </w:r>
          </w:p>
        </w:tc>
        <w:tc>
          <w:tcPr>
            <w:tcW w:w="1984" w:type="dxa"/>
            <w:vAlign w:val="center"/>
          </w:tcPr>
          <w:p w:rsidR="00E00A52" w:rsidRPr="002F02A9" w:rsidRDefault="00E00A52" w:rsidP="00723C4B">
            <w:pPr>
              <w:spacing w:before="75" w:after="75"/>
              <w:jc w:val="both"/>
              <w:rPr>
                <w:rFonts w:ascii="Times New Roman" w:hAnsi="Times New Roman" w:cs="Times New Roman"/>
                <w:b/>
                <w:color w:val="000000"/>
                <w:sz w:val="28"/>
                <w:szCs w:val="28"/>
              </w:rPr>
            </w:pPr>
            <w:r w:rsidRPr="002F02A9">
              <w:rPr>
                <w:rFonts w:ascii="Times New Roman" w:hAnsi="Times New Roman" w:cs="Times New Roman"/>
                <w:b/>
                <w:bCs/>
                <w:color w:val="000000"/>
                <w:sz w:val="28"/>
                <w:szCs w:val="28"/>
              </w:rPr>
              <w:t>Кол-во</w:t>
            </w:r>
          </w:p>
        </w:tc>
        <w:tc>
          <w:tcPr>
            <w:tcW w:w="1608" w:type="dxa"/>
            <w:vAlign w:val="center"/>
          </w:tcPr>
          <w:p w:rsidR="00E00A52" w:rsidRPr="002F02A9" w:rsidRDefault="00E00A52" w:rsidP="00723C4B">
            <w:pPr>
              <w:spacing w:before="75" w:after="75"/>
              <w:jc w:val="both"/>
              <w:rPr>
                <w:rFonts w:ascii="Times New Roman" w:hAnsi="Times New Roman" w:cs="Times New Roman"/>
                <w:b/>
                <w:color w:val="000000"/>
                <w:sz w:val="28"/>
                <w:szCs w:val="28"/>
              </w:rPr>
            </w:pPr>
            <w:r w:rsidRPr="002F02A9">
              <w:rPr>
                <w:rFonts w:ascii="Times New Roman" w:hAnsi="Times New Roman" w:cs="Times New Roman"/>
                <w:b/>
                <w:bCs/>
                <w:color w:val="000000"/>
                <w:sz w:val="28"/>
                <w:szCs w:val="28"/>
              </w:rPr>
              <w:t>Площадь в м 2</w:t>
            </w:r>
          </w:p>
        </w:tc>
      </w:tr>
      <w:tr w:rsidR="00E00A52" w:rsidRPr="002F02A9" w:rsidTr="00723C4B">
        <w:tc>
          <w:tcPr>
            <w:tcW w:w="3369" w:type="dxa"/>
          </w:tcPr>
          <w:p w:rsidR="00E00A52" w:rsidRPr="002F02A9" w:rsidRDefault="00E00A52" w:rsidP="00723C4B">
            <w:pPr>
              <w:rPr>
                <w:rFonts w:ascii="Times New Roman" w:hAnsi="Times New Roman" w:cs="Times New Roman"/>
                <w:sz w:val="28"/>
                <w:szCs w:val="28"/>
              </w:rPr>
            </w:pPr>
            <w:r w:rsidRPr="002F02A9">
              <w:rPr>
                <w:rFonts w:ascii="Times New Roman" w:hAnsi="Times New Roman" w:cs="Times New Roman"/>
                <w:color w:val="000000"/>
                <w:sz w:val="28"/>
                <w:szCs w:val="28"/>
              </w:rPr>
              <w:t>Спортивный зал</w:t>
            </w:r>
          </w:p>
        </w:tc>
        <w:tc>
          <w:tcPr>
            <w:tcW w:w="1984" w:type="dxa"/>
            <w:vAlign w:val="center"/>
          </w:tcPr>
          <w:p w:rsidR="00E00A52" w:rsidRPr="002F02A9" w:rsidRDefault="00E00A52" w:rsidP="00723C4B">
            <w:pPr>
              <w:spacing w:before="75" w:after="75"/>
              <w:jc w:val="both"/>
              <w:rPr>
                <w:rFonts w:ascii="Times New Roman" w:hAnsi="Times New Roman" w:cs="Times New Roman"/>
                <w:bCs/>
                <w:color w:val="000000"/>
                <w:sz w:val="28"/>
                <w:szCs w:val="28"/>
              </w:rPr>
            </w:pPr>
            <w:r w:rsidRPr="002F02A9">
              <w:rPr>
                <w:rFonts w:ascii="Times New Roman" w:hAnsi="Times New Roman" w:cs="Times New Roman"/>
                <w:bCs/>
                <w:color w:val="000000"/>
                <w:sz w:val="28"/>
                <w:szCs w:val="28"/>
              </w:rPr>
              <w:t>1</w:t>
            </w:r>
          </w:p>
        </w:tc>
        <w:tc>
          <w:tcPr>
            <w:tcW w:w="1608" w:type="dxa"/>
            <w:vAlign w:val="center"/>
          </w:tcPr>
          <w:p w:rsidR="00E00A52" w:rsidRPr="002F02A9" w:rsidRDefault="00E00A52" w:rsidP="00723C4B">
            <w:pPr>
              <w:spacing w:before="75" w:after="75"/>
              <w:jc w:val="both"/>
              <w:rPr>
                <w:rFonts w:ascii="Times New Roman" w:hAnsi="Times New Roman" w:cs="Times New Roman"/>
                <w:color w:val="000000"/>
                <w:sz w:val="28"/>
                <w:szCs w:val="28"/>
              </w:rPr>
            </w:pPr>
            <w:r w:rsidRPr="002F02A9">
              <w:rPr>
                <w:rFonts w:ascii="Times New Roman" w:hAnsi="Times New Roman" w:cs="Times New Roman"/>
                <w:color w:val="000000"/>
                <w:sz w:val="28"/>
                <w:szCs w:val="28"/>
              </w:rPr>
              <w:t>273,75</w:t>
            </w:r>
          </w:p>
        </w:tc>
      </w:tr>
    </w:tbl>
    <w:p w:rsidR="00E00A52" w:rsidRPr="00664403" w:rsidRDefault="00E00A52" w:rsidP="00C106BC">
      <w:pPr>
        <w:pStyle w:val="a9"/>
        <w:spacing w:line="276" w:lineRule="auto"/>
        <w:rPr>
          <w:rFonts w:ascii="Times New Roman" w:hAnsi="Times New Roman" w:cs="Times New Roman"/>
          <w:color w:val="FF0000"/>
          <w:sz w:val="28"/>
          <w:szCs w:val="28"/>
        </w:rPr>
      </w:pPr>
    </w:p>
    <w:p w:rsidR="00E00A52" w:rsidRPr="002F02A9" w:rsidRDefault="00664403" w:rsidP="00C106BC">
      <w:pPr>
        <w:pStyle w:val="a9"/>
        <w:spacing w:line="276" w:lineRule="auto"/>
        <w:rPr>
          <w:rFonts w:ascii="Times New Roman" w:hAnsi="Times New Roman" w:cs="Times New Roman"/>
          <w:color w:val="auto"/>
          <w:sz w:val="28"/>
          <w:szCs w:val="28"/>
        </w:rPr>
      </w:pPr>
      <w:r w:rsidRPr="00E00A52">
        <w:rPr>
          <w:rFonts w:ascii="Times New Roman" w:hAnsi="Times New Roman" w:cs="Times New Roman"/>
          <w:color w:val="auto"/>
          <w:sz w:val="28"/>
          <w:szCs w:val="28"/>
        </w:rPr>
        <w:t xml:space="preserve">           </w:t>
      </w:r>
      <w:r w:rsidR="00C106BC" w:rsidRPr="00E00A52">
        <w:rPr>
          <w:rFonts w:ascii="Times New Roman" w:hAnsi="Times New Roman" w:cs="Times New Roman"/>
          <w:color w:val="auto"/>
          <w:sz w:val="28"/>
          <w:szCs w:val="28"/>
        </w:rPr>
        <w:t>Медицинский кабинет оборудован в полном объеме для обеспе</w:t>
      </w:r>
      <w:r w:rsidR="00E00A52" w:rsidRPr="00E00A52">
        <w:rPr>
          <w:rFonts w:ascii="Times New Roman" w:hAnsi="Times New Roman" w:cs="Times New Roman"/>
          <w:color w:val="auto"/>
          <w:sz w:val="28"/>
          <w:szCs w:val="28"/>
        </w:rPr>
        <w:t>чения первой медицинской помощи; на каждом этаже здания функционирует санузел.</w:t>
      </w:r>
    </w:p>
    <w:p w:rsidR="00C106BC" w:rsidRDefault="00C106BC" w:rsidP="00C106BC">
      <w:pPr>
        <w:pStyle w:val="a9"/>
        <w:spacing w:line="276" w:lineRule="auto"/>
        <w:rPr>
          <w:rFonts w:ascii="Times New Roman" w:hAnsi="Times New Roman" w:cs="Times New Roman"/>
          <w:sz w:val="28"/>
          <w:szCs w:val="28"/>
        </w:rPr>
      </w:pPr>
      <w:r w:rsidRPr="00C106BC">
        <w:rPr>
          <w:rFonts w:ascii="Times New Roman" w:hAnsi="Times New Roman" w:cs="Times New Roman"/>
          <w:sz w:val="28"/>
          <w:szCs w:val="28"/>
        </w:rPr>
        <w:t>В школе 2</w:t>
      </w:r>
      <w:r w:rsidR="00F73885">
        <w:rPr>
          <w:rFonts w:ascii="Times New Roman" w:hAnsi="Times New Roman" w:cs="Times New Roman"/>
          <w:sz w:val="28"/>
          <w:szCs w:val="28"/>
        </w:rPr>
        <w:t>6 персональных компьютера, в том числе</w:t>
      </w:r>
      <w:r w:rsidRPr="00C106BC">
        <w:rPr>
          <w:rFonts w:ascii="Times New Roman" w:hAnsi="Times New Roman" w:cs="Times New Roman"/>
          <w:sz w:val="28"/>
          <w:szCs w:val="28"/>
        </w:rPr>
        <w:t xml:space="preserve"> </w:t>
      </w:r>
      <w:r w:rsidR="00F73885">
        <w:rPr>
          <w:rFonts w:ascii="Times New Roman" w:hAnsi="Times New Roman" w:cs="Times New Roman"/>
          <w:sz w:val="28"/>
          <w:szCs w:val="28"/>
        </w:rPr>
        <w:t>5</w:t>
      </w:r>
      <w:r w:rsidRPr="00C106BC">
        <w:rPr>
          <w:rFonts w:ascii="Times New Roman" w:hAnsi="Times New Roman" w:cs="Times New Roman"/>
          <w:sz w:val="28"/>
          <w:szCs w:val="28"/>
        </w:rPr>
        <w:t xml:space="preserve"> ноутбук</w:t>
      </w:r>
      <w:r w:rsidR="00F73885">
        <w:rPr>
          <w:rFonts w:ascii="Times New Roman" w:hAnsi="Times New Roman" w:cs="Times New Roman"/>
          <w:sz w:val="28"/>
          <w:szCs w:val="28"/>
        </w:rPr>
        <w:t>ов</w:t>
      </w:r>
      <w:r w:rsidRPr="00C106BC">
        <w:rPr>
          <w:rFonts w:ascii="Times New Roman" w:hAnsi="Times New Roman" w:cs="Times New Roman"/>
          <w:sz w:val="28"/>
          <w:szCs w:val="28"/>
        </w:rPr>
        <w:t>, из них 19 единиц расположено в</w:t>
      </w:r>
      <w:r w:rsidR="00F73885">
        <w:rPr>
          <w:rFonts w:ascii="Times New Roman" w:hAnsi="Times New Roman" w:cs="Times New Roman"/>
          <w:sz w:val="28"/>
          <w:szCs w:val="28"/>
        </w:rPr>
        <w:t xml:space="preserve"> учебных </w:t>
      </w:r>
      <w:r w:rsidR="002F02A9">
        <w:rPr>
          <w:rFonts w:ascii="Times New Roman" w:hAnsi="Times New Roman" w:cs="Times New Roman"/>
          <w:sz w:val="28"/>
          <w:szCs w:val="28"/>
        </w:rPr>
        <w:t>кабинетах и</w:t>
      </w:r>
      <w:r w:rsidR="00F73885">
        <w:rPr>
          <w:rFonts w:ascii="Times New Roman" w:hAnsi="Times New Roman" w:cs="Times New Roman"/>
          <w:sz w:val="28"/>
          <w:szCs w:val="28"/>
        </w:rPr>
        <w:t xml:space="preserve"> </w:t>
      </w:r>
      <w:r w:rsidRPr="00C106BC">
        <w:rPr>
          <w:rFonts w:ascii="Times New Roman" w:hAnsi="Times New Roman" w:cs="Times New Roman"/>
          <w:sz w:val="28"/>
          <w:szCs w:val="28"/>
        </w:rPr>
        <w:t>задействовано в учебном процессе. Все компьютеры объединены в локальную сеть. 12 компьютеров имеют выход в интернет по оптоволоконной линии. Компьютеры оборудованы программным обеспечением «Интернет Цензор» для ограничения доступа учащихся к нежелательному контенту.</w:t>
      </w:r>
      <w:r w:rsidR="00E5626F">
        <w:rPr>
          <w:rFonts w:ascii="Times New Roman" w:hAnsi="Times New Roman" w:cs="Times New Roman"/>
          <w:sz w:val="28"/>
          <w:szCs w:val="28"/>
        </w:rPr>
        <w:t xml:space="preserve"> На всех компьютерах установлена антивирусная программа.</w:t>
      </w:r>
    </w:p>
    <w:p w:rsidR="001E253D" w:rsidRPr="001E253D" w:rsidRDefault="001E253D" w:rsidP="001E253D">
      <w:pPr>
        <w:pStyle w:val="21"/>
        <w:shd w:val="clear" w:color="auto" w:fill="auto"/>
        <w:spacing w:line="276" w:lineRule="auto"/>
        <w:ind w:left="100" w:right="20" w:firstLine="520"/>
        <w:rPr>
          <w:sz w:val="28"/>
          <w:szCs w:val="28"/>
        </w:rPr>
      </w:pPr>
      <w:r w:rsidRPr="001E253D">
        <w:rPr>
          <w:color w:val="000000"/>
          <w:sz w:val="28"/>
          <w:szCs w:val="28"/>
          <w:lang w:eastAsia="ru-RU" w:bidi="ru-RU"/>
        </w:rPr>
        <w:t xml:space="preserve">В образовательном учреждении имеется </w:t>
      </w:r>
      <w:r w:rsidR="002F02A9">
        <w:rPr>
          <w:color w:val="000000"/>
          <w:sz w:val="28"/>
          <w:szCs w:val="28"/>
          <w:lang w:eastAsia="ru-RU" w:bidi="ru-RU"/>
        </w:rPr>
        <w:t>7</w:t>
      </w:r>
      <w:r w:rsidRPr="001E253D">
        <w:rPr>
          <w:color w:val="000000"/>
          <w:sz w:val="28"/>
          <w:szCs w:val="28"/>
          <w:lang w:eastAsia="ru-RU" w:bidi="ru-RU"/>
        </w:rPr>
        <w:t xml:space="preserve"> интерактивны</w:t>
      </w:r>
      <w:r w:rsidR="002F02A9">
        <w:rPr>
          <w:color w:val="000000"/>
          <w:sz w:val="28"/>
          <w:szCs w:val="28"/>
          <w:lang w:eastAsia="ru-RU" w:bidi="ru-RU"/>
        </w:rPr>
        <w:t>х досок</w:t>
      </w:r>
      <w:r w:rsidR="002F02A9" w:rsidRPr="001E253D">
        <w:rPr>
          <w:color w:val="000000"/>
          <w:sz w:val="28"/>
          <w:szCs w:val="28"/>
          <w:lang w:eastAsia="ru-RU" w:bidi="ru-RU"/>
        </w:rPr>
        <w:t xml:space="preserve">, </w:t>
      </w:r>
      <w:r w:rsidR="002F02A9">
        <w:rPr>
          <w:color w:val="000000"/>
          <w:sz w:val="28"/>
          <w:szCs w:val="28"/>
          <w:lang w:eastAsia="ru-RU" w:bidi="ru-RU"/>
        </w:rPr>
        <w:t xml:space="preserve">9 </w:t>
      </w:r>
      <w:r w:rsidRPr="001E253D">
        <w:rPr>
          <w:color w:val="000000"/>
          <w:sz w:val="28"/>
          <w:szCs w:val="28"/>
          <w:lang w:eastAsia="ru-RU" w:bidi="ru-RU"/>
        </w:rPr>
        <w:t xml:space="preserve">мультимедийных </w:t>
      </w:r>
      <w:r w:rsidR="002F02A9" w:rsidRPr="001E253D">
        <w:rPr>
          <w:color w:val="000000"/>
          <w:sz w:val="28"/>
          <w:szCs w:val="28"/>
          <w:lang w:eastAsia="ru-RU" w:bidi="ru-RU"/>
        </w:rPr>
        <w:t>проектор</w:t>
      </w:r>
      <w:r w:rsidR="002F02A9">
        <w:rPr>
          <w:color w:val="000000"/>
          <w:sz w:val="28"/>
          <w:szCs w:val="28"/>
          <w:lang w:eastAsia="ru-RU" w:bidi="ru-RU"/>
        </w:rPr>
        <w:t>ов, 20 принтеров - из них 9 содержат МФУ.</w:t>
      </w:r>
    </w:p>
    <w:p w:rsidR="001E253D" w:rsidRPr="001E253D" w:rsidRDefault="001E253D" w:rsidP="001E253D">
      <w:pPr>
        <w:pStyle w:val="21"/>
        <w:shd w:val="clear" w:color="auto" w:fill="auto"/>
        <w:spacing w:line="276" w:lineRule="auto"/>
        <w:ind w:left="100" w:right="20" w:firstLine="520"/>
        <w:rPr>
          <w:sz w:val="28"/>
          <w:szCs w:val="28"/>
        </w:rPr>
      </w:pPr>
      <w:r w:rsidRPr="001E253D">
        <w:rPr>
          <w:color w:val="000000"/>
          <w:sz w:val="28"/>
          <w:szCs w:val="28"/>
          <w:lang w:eastAsia="ru-RU" w:bidi="ru-RU"/>
        </w:rPr>
        <w:t xml:space="preserve">Заключен договор с </w:t>
      </w:r>
      <w:r w:rsidR="00E5626F" w:rsidRPr="00E5626F">
        <w:rPr>
          <w:rStyle w:val="ac"/>
          <w:b w:val="0"/>
          <w:sz w:val="28"/>
          <w:szCs w:val="28"/>
        </w:rPr>
        <w:t>Ростелеком</w:t>
      </w:r>
      <w:r w:rsidR="00E5626F">
        <w:rPr>
          <w:rStyle w:val="ac"/>
          <w:b w:val="0"/>
          <w:sz w:val="28"/>
          <w:szCs w:val="28"/>
        </w:rPr>
        <w:t xml:space="preserve"> </w:t>
      </w:r>
      <w:r w:rsidRPr="00E5626F">
        <w:rPr>
          <w:color w:val="000000"/>
          <w:sz w:val="28"/>
          <w:szCs w:val="28"/>
          <w:lang w:eastAsia="ru-RU" w:bidi="ru-RU"/>
        </w:rPr>
        <w:t xml:space="preserve">и </w:t>
      </w:r>
      <w:r w:rsidRPr="001E253D">
        <w:rPr>
          <w:color w:val="000000"/>
          <w:sz w:val="28"/>
          <w:szCs w:val="28"/>
          <w:lang w:eastAsia="ru-RU" w:bidi="ru-RU"/>
        </w:rPr>
        <w:t xml:space="preserve">проведен переход учреждения на </w:t>
      </w:r>
      <w:r w:rsidRPr="001E253D">
        <w:rPr>
          <w:color w:val="000000"/>
          <w:sz w:val="28"/>
          <w:szCs w:val="28"/>
          <w:lang w:eastAsia="ru-RU" w:bidi="ru-RU"/>
        </w:rPr>
        <w:lastRenderedPageBreak/>
        <w:t>скоростной интернет.</w:t>
      </w:r>
    </w:p>
    <w:p w:rsidR="001E253D" w:rsidRPr="001E253D" w:rsidRDefault="001E253D" w:rsidP="001E253D">
      <w:pPr>
        <w:pStyle w:val="21"/>
        <w:shd w:val="clear" w:color="auto" w:fill="auto"/>
        <w:spacing w:line="276" w:lineRule="auto"/>
        <w:ind w:left="100" w:firstLine="520"/>
        <w:rPr>
          <w:sz w:val="28"/>
          <w:szCs w:val="28"/>
        </w:rPr>
      </w:pPr>
      <w:r w:rsidRPr="001E253D">
        <w:rPr>
          <w:color w:val="000000"/>
          <w:sz w:val="28"/>
          <w:szCs w:val="28"/>
          <w:lang w:eastAsia="ru-RU" w:bidi="ru-RU"/>
        </w:rPr>
        <w:t>В течение 2017 года проводилось доукомплектование учебниками</w:t>
      </w:r>
      <w:r w:rsidR="002F02A9">
        <w:rPr>
          <w:color w:val="000000"/>
          <w:sz w:val="28"/>
          <w:szCs w:val="28"/>
          <w:lang w:eastAsia="ru-RU" w:bidi="ru-RU"/>
        </w:rPr>
        <w:t xml:space="preserve"> за счет бюджета Зольского муниципального района и по программе обмена книгами.</w:t>
      </w:r>
    </w:p>
    <w:p w:rsidR="001E253D" w:rsidRPr="001E253D" w:rsidRDefault="001E253D" w:rsidP="001E253D">
      <w:pPr>
        <w:pStyle w:val="21"/>
        <w:shd w:val="clear" w:color="auto" w:fill="auto"/>
        <w:spacing w:line="276" w:lineRule="auto"/>
        <w:ind w:left="100" w:right="20" w:firstLine="520"/>
        <w:rPr>
          <w:sz w:val="28"/>
          <w:szCs w:val="28"/>
        </w:rPr>
      </w:pPr>
      <w:r w:rsidRPr="001E253D">
        <w:rPr>
          <w:color w:val="000000"/>
          <w:sz w:val="28"/>
          <w:szCs w:val="28"/>
          <w:lang w:eastAsia="ru-RU" w:bidi="ru-RU"/>
        </w:rPr>
        <w:t>В 2017 года проводился текущий ремонт здания школы, пищеблок</w:t>
      </w:r>
      <w:r w:rsidR="002F02A9">
        <w:rPr>
          <w:color w:val="000000"/>
          <w:sz w:val="28"/>
          <w:szCs w:val="28"/>
          <w:lang w:eastAsia="ru-RU" w:bidi="ru-RU"/>
        </w:rPr>
        <w:t>а, котельной, системы отопления.</w:t>
      </w:r>
    </w:p>
    <w:p w:rsidR="006E7CDC" w:rsidRDefault="002F02A9" w:rsidP="006A4F7F">
      <w:pPr>
        <w:pStyle w:val="21"/>
        <w:shd w:val="clear" w:color="auto" w:fill="auto"/>
        <w:spacing w:line="276" w:lineRule="auto"/>
        <w:ind w:left="100" w:right="20" w:firstLine="520"/>
        <w:rPr>
          <w:sz w:val="28"/>
          <w:szCs w:val="28"/>
        </w:rPr>
      </w:pPr>
      <w:r>
        <w:rPr>
          <w:color w:val="000000"/>
          <w:sz w:val="28"/>
          <w:szCs w:val="28"/>
          <w:lang w:eastAsia="ru-RU" w:bidi="ru-RU"/>
        </w:rPr>
        <w:t>Произведен к</w:t>
      </w:r>
      <w:r w:rsidR="001E253D" w:rsidRPr="001E253D">
        <w:rPr>
          <w:color w:val="000000"/>
          <w:sz w:val="28"/>
          <w:szCs w:val="28"/>
          <w:lang w:eastAsia="ru-RU" w:bidi="ru-RU"/>
        </w:rPr>
        <w:t>апитальный ремонт</w:t>
      </w:r>
      <w:r>
        <w:rPr>
          <w:color w:val="000000"/>
          <w:sz w:val="28"/>
          <w:szCs w:val="28"/>
          <w:lang w:eastAsia="ru-RU" w:bidi="ru-RU"/>
        </w:rPr>
        <w:t xml:space="preserve"> спортивного зала школы.</w:t>
      </w:r>
      <w:bookmarkStart w:id="1" w:name="_GoBack"/>
      <w:bookmarkEnd w:id="1"/>
    </w:p>
    <w:p w:rsidR="006A4F7F" w:rsidRPr="006A4F7F" w:rsidRDefault="006A4F7F" w:rsidP="006A4F7F">
      <w:pPr>
        <w:spacing w:after="0" w:line="240" w:lineRule="auto"/>
        <w:rPr>
          <w:rFonts w:ascii="Times New Roman" w:hAnsi="Times New Roman" w:cs="Times New Roman"/>
          <w:b/>
          <w:bCs/>
          <w:sz w:val="28"/>
          <w:szCs w:val="28"/>
          <w:lang w:val="ru-RU"/>
        </w:rPr>
      </w:pPr>
    </w:p>
    <w:p w:rsidR="006A4F7F" w:rsidRPr="006A4F7F" w:rsidRDefault="006A4F7F" w:rsidP="006A4F7F">
      <w:pPr>
        <w:spacing w:after="0" w:line="240" w:lineRule="auto"/>
        <w:jc w:val="center"/>
        <w:rPr>
          <w:rFonts w:ascii="Times New Roman" w:hAnsi="Times New Roman" w:cs="Times New Roman"/>
          <w:b/>
          <w:bCs/>
          <w:sz w:val="28"/>
          <w:szCs w:val="28"/>
          <w:lang w:val="ru-RU"/>
        </w:rPr>
      </w:pPr>
      <w:r w:rsidRPr="006A4F7F">
        <w:rPr>
          <w:rFonts w:ascii="Times New Roman" w:hAnsi="Times New Roman" w:cs="Times New Roman"/>
          <w:b/>
          <w:bCs/>
          <w:sz w:val="28"/>
          <w:szCs w:val="28"/>
        </w:rPr>
        <w:t>X</w:t>
      </w:r>
      <w:r w:rsidRPr="006A4F7F">
        <w:rPr>
          <w:rFonts w:ascii="Times New Roman" w:hAnsi="Times New Roman" w:cs="Times New Roman"/>
          <w:b/>
          <w:bCs/>
          <w:sz w:val="28"/>
          <w:szCs w:val="28"/>
          <w:lang w:val="ru-RU"/>
        </w:rPr>
        <w:t xml:space="preserve">. ОТЧЕТ О РЕЗУЛЬТАТАХ САМООБСЛЕДОВАНИЯ ДУО МКОУ  </w:t>
      </w:r>
    </w:p>
    <w:p w:rsidR="006A4F7F" w:rsidRPr="006A4F7F" w:rsidRDefault="006A4F7F" w:rsidP="006A4F7F">
      <w:pPr>
        <w:spacing w:after="0" w:line="240" w:lineRule="auto"/>
        <w:jc w:val="center"/>
        <w:rPr>
          <w:rFonts w:ascii="Times New Roman" w:hAnsi="Times New Roman" w:cs="Times New Roman"/>
          <w:b/>
          <w:bCs/>
          <w:sz w:val="28"/>
          <w:szCs w:val="28"/>
          <w:lang w:val="ru-RU"/>
        </w:rPr>
      </w:pPr>
      <w:r w:rsidRPr="006A4F7F">
        <w:rPr>
          <w:rFonts w:ascii="Times New Roman" w:hAnsi="Times New Roman" w:cs="Times New Roman"/>
          <w:b/>
          <w:bCs/>
          <w:sz w:val="28"/>
          <w:szCs w:val="28"/>
          <w:lang w:val="ru-RU"/>
        </w:rPr>
        <w:t>«СОШ№3» С.П.САРМАКОВО</w:t>
      </w:r>
    </w:p>
    <w:p w:rsidR="006A4F7F" w:rsidRPr="006A4F7F" w:rsidRDefault="006A4F7F" w:rsidP="006A4F7F">
      <w:pPr>
        <w:spacing w:after="0" w:line="240" w:lineRule="auto"/>
        <w:jc w:val="center"/>
        <w:rPr>
          <w:rFonts w:ascii="Times New Roman" w:hAnsi="Times New Roman" w:cs="Times New Roman"/>
          <w:b/>
          <w:bCs/>
          <w:sz w:val="28"/>
          <w:szCs w:val="28"/>
          <w:lang w:val="ru-RU"/>
        </w:rPr>
      </w:pPr>
    </w:p>
    <w:p w:rsidR="006A4F7F" w:rsidRPr="006A4F7F" w:rsidRDefault="006A4F7F" w:rsidP="006A4F7F">
      <w:pPr>
        <w:spacing w:after="0" w:line="240" w:lineRule="auto"/>
        <w:jc w:val="center"/>
        <w:rPr>
          <w:rFonts w:ascii="Times New Roman" w:hAnsi="Times New Roman" w:cs="Times New Roman"/>
          <w:b/>
          <w:bCs/>
          <w:sz w:val="28"/>
          <w:szCs w:val="28"/>
          <w:lang w:val="ru-RU"/>
        </w:rPr>
      </w:pPr>
      <w:r w:rsidRPr="006A4F7F">
        <w:rPr>
          <w:rFonts w:ascii="Times New Roman" w:hAnsi="Times New Roman" w:cs="Times New Roman"/>
          <w:b/>
          <w:bCs/>
          <w:sz w:val="28"/>
          <w:szCs w:val="28"/>
          <w:lang w:val="ru-RU"/>
        </w:rPr>
        <w:t>Аналитическая часть</w:t>
      </w:r>
    </w:p>
    <w:p w:rsidR="006A4F7F" w:rsidRPr="006A4F7F" w:rsidRDefault="006A4F7F" w:rsidP="006A4F7F">
      <w:pPr>
        <w:numPr>
          <w:ilvl w:val="0"/>
          <w:numId w:val="37"/>
        </w:numPr>
        <w:spacing w:after="0" w:line="240" w:lineRule="auto"/>
        <w:jc w:val="center"/>
        <w:rPr>
          <w:rFonts w:ascii="Times New Roman" w:hAnsi="Times New Roman" w:cs="Times New Roman"/>
          <w:b/>
          <w:bCs/>
          <w:sz w:val="28"/>
          <w:szCs w:val="28"/>
          <w:lang w:val="ru-RU"/>
        </w:rPr>
      </w:pPr>
      <w:r w:rsidRPr="006A4F7F">
        <w:rPr>
          <w:rFonts w:ascii="Times New Roman" w:hAnsi="Times New Roman" w:cs="Times New Roman"/>
          <w:b/>
          <w:bCs/>
          <w:sz w:val="28"/>
          <w:szCs w:val="28"/>
          <w:lang w:val="ru-RU"/>
        </w:rPr>
        <w:t>Общие сведения об образовательной организации</w:t>
      </w:r>
    </w:p>
    <w:p w:rsidR="006A4F7F" w:rsidRPr="006A4F7F" w:rsidRDefault="006A4F7F" w:rsidP="006A4F7F">
      <w:pPr>
        <w:spacing w:after="0" w:line="240" w:lineRule="auto"/>
        <w:ind w:left="1080"/>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531"/>
      </w:tblGrid>
      <w:tr w:rsidR="006A4F7F" w:rsidRPr="006A4F7F" w:rsidTr="0045748F">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Дошкольный уровень образования муниципального казенного общеобразовательного учреждения «Средняя общеобразовательная школа №3» с п. Сармаково</w:t>
            </w:r>
          </w:p>
        </w:tc>
      </w:tr>
      <w:tr w:rsidR="006A4F7F" w:rsidRPr="006A4F7F" w:rsidTr="0045748F">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 xml:space="preserve">Директор </w:t>
            </w:r>
          </w:p>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Старший воспитатель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Мудранова Светлана Юнусовна</w:t>
            </w:r>
          </w:p>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Малаева Ануся Юрьевна</w:t>
            </w:r>
          </w:p>
        </w:tc>
      </w:tr>
      <w:tr w:rsidR="006A4F7F" w:rsidRPr="006A4F7F" w:rsidTr="0045748F">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shd w:val="clear" w:color="auto" w:fill="FFFFFF"/>
                <w:lang w:val="ru-RU"/>
              </w:rPr>
            </w:pPr>
            <w:r w:rsidRPr="006A4F7F">
              <w:rPr>
                <w:rFonts w:ascii="Times New Roman" w:hAnsi="Times New Roman" w:cs="Times New Roman"/>
                <w:sz w:val="24"/>
                <w:szCs w:val="24"/>
                <w:shd w:val="clear" w:color="auto" w:fill="FFFFFF"/>
                <w:lang w:val="ru-RU"/>
              </w:rPr>
              <w:t>КБР, Зольский район,  с.п. Сармаково, ул. Ленина, 68</w:t>
            </w:r>
          </w:p>
        </w:tc>
      </w:tr>
      <w:tr w:rsidR="006A4F7F" w:rsidRPr="006A4F7F" w:rsidTr="0045748F">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88663778518</w:t>
            </w:r>
          </w:p>
        </w:tc>
      </w:tr>
      <w:tr w:rsidR="006A4F7F" w:rsidRPr="006A4F7F" w:rsidTr="0045748F">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eastAsia="ru-RU"/>
              </w:rPr>
            </w:pPr>
            <w:r w:rsidRPr="006A4F7F">
              <w:rPr>
                <w:rFonts w:ascii="Times New Roman" w:hAnsi="Times New Roman" w:cs="Times New Roman"/>
                <w:sz w:val="24"/>
                <w:szCs w:val="24"/>
                <w:lang w:val="ru-RU" w:eastAsia="ru-RU"/>
              </w:rPr>
              <w:t>carmakovo@mail.ru</w:t>
            </w:r>
          </w:p>
        </w:tc>
      </w:tr>
      <w:tr w:rsidR="006A4F7F" w:rsidRPr="006A4F7F" w:rsidTr="0045748F">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Местная администрация Зольского муниципального района Кабардино-Балкарской республики</w:t>
            </w:r>
          </w:p>
        </w:tc>
      </w:tr>
      <w:tr w:rsidR="006A4F7F" w:rsidRPr="006A4F7F" w:rsidTr="0045748F">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Дата создания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25.09.1987год</w:t>
            </w:r>
          </w:p>
        </w:tc>
      </w:tr>
      <w:tr w:rsidR="006A4F7F" w:rsidRPr="006A4F7F" w:rsidTr="0045748F">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Лицензия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6A4F7F" w:rsidRPr="006A4F7F" w:rsidRDefault="006A4F7F" w:rsidP="006A4F7F">
            <w:pPr>
              <w:spacing w:after="0" w:line="240" w:lineRule="auto"/>
              <w:jc w:val="both"/>
              <w:rPr>
                <w:rFonts w:ascii="Times New Roman" w:hAnsi="Times New Roman" w:cs="Times New Roman"/>
                <w:sz w:val="24"/>
                <w:szCs w:val="24"/>
                <w:lang w:val="ru-RU"/>
              </w:rPr>
            </w:pPr>
            <w:r w:rsidRPr="006A4F7F">
              <w:rPr>
                <w:rFonts w:ascii="Times New Roman" w:hAnsi="Times New Roman" w:cs="Times New Roman"/>
                <w:sz w:val="24"/>
                <w:szCs w:val="24"/>
                <w:lang w:val="ru-RU"/>
              </w:rPr>
              <w:t xml:space="preserve">Министерство образования, науки и по делам молодежи Кабардино-Балкарской республики Серия: 07Л01 №0000879 регистрационный номер 2015 от 05.12.2016 года </w:t>
            </w:r>
          </w:p>
        </w:tc>
      </w:tr>
    </w:tbl>
    <w:p w:rsidR="006A4F7F" w:rsidRPr="006A4F7F" w:rsidRDefault="006A4F7F" w:rsidP="006A4F7F">
      <w:pPr>
        <w:spacing w:after="0" w:line="240" w:lineRule="auto"/>
        <w:jc w:val="both"/>
        <w:rPr>
          <w:rFonts w:ascii="Times New Roman" w:hAnsi="Times New Roman" w:cs="Times New Roman"/>
          <w:sz w:val="28"/>
          <w:szCs w:val="28"/>
          <w:lang w:val="ru-RU"/>
        </w:rPr>
      </w:pP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В соответствии с </w:t>
      </w:r>
      <w:hyperlink r:id="rId14" w:history="1">
        <w:r w:rsidRPr="006A4F7F">
          <w:rPr>
            <w:rFonts w:ascii="Times New Roman" w:hAnsi="Times New Roman" w:cs="Times New Roman"/>
            <w:sz w:val="28"/>
            <w:szCs w:val="28"/>
            <w:lang w:val="ru-RU"/>
          </w:rPr>
          <w:t>пунктом 3 части 2 статьи 29</w:t>
        </w:r>
      </w:hyperlink>
      <w:r w:rsidRPr="006A4F7F">
        <w:rPr>
          <w:rFonts w:ascii="Times New Roman" w:hAnsi="Times New Roman" w:cs="Times New Roman"/>
          <w:sz w:val="28"/>
          <w:szCs w:val="28"/>
          <w:lang w:val="ru-RU"/>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и </w:t>
      </w:r>
      <w:hyperlink r:id="rId15" w:history="1">
        <w:r w:rsidRPr="006A4F7F">
          <w:rPr>
            <w:rFonts w:ascii="Times New Roman" w:hAnsi="Times New Roman" w:cs="Times New Roman"/>
            <w:sz w:val="28"/>
            <w:szCs w:val="28"/>
            <w:lang w:val="ru-RU"/>
          </w:rPr>
          <w:t>подпунктом 5.2.15</w:t>
        </w:r>
      </w:hyperlink>
      <w:r w:rsidRPr="006A4F7F">
        <w:rPr>
          <w:rFonts w:ascii="Times New Roman" w:hAnsi="Times New Roman" w:cs="Times New Roman"/>
          <w:sz w:val="28"/>
          <w:szCs w:val="28"/>
          <w:lang w:val="ru-RU"/>
        </w:rPr>
        <w:t xml:space="preserve"> Положения о Министерстве образования и науки Российской Федерации, утвержденного </w:t>
      </w:r>
      <w:hyperlink r:id="rId16" w:history="1">
        <w:r w:rsidRPr="006A4F7F">
          <w:rPr>
            <w:rFonts w:ascii="Times New Roman" w:hAnsi="Times New Roman" w:cs="Times New Roman"/>
            <w:sz w:val="28"/>
            <w:szCs w:val="28"/>
            <w:lang w:val="ru-RU"/>
          </w:rPr>
          <w:t>постановлением</w:t>
        </w:r>
      </w:hyperlink>
      <w:r w:rsidRPr="006A4F7F">
        <w:rPr>
          <w:rFonts w:ascii="Times New Roman" w:hAnsi="Times New Roman" w:cs="Times New Roman"/>
          <w:sz w:val="28"/>
          <w:szCs w:val="28"/>
          <w:lang w:val="ru-RU"/>
        </w:rPr>
        <w:t xml:space="preserve"> Правительства Российской Федерации от 3 июня 2013 г. N 466 (Собрание законодательства Российской Федерации, 2013, N 23, ст. 2923; N 33, ст. 4386; N 37, ст. 4702), на основании приказа </w:t>
      </w:r>
      <w:hyperlink r:id="rId17" w:history="1">
        <w:r w:rsidRPr="006A4F7F">
          <w:rPr>
            <w:rFonts w:ascii="Times New Roman" w:hAnsi="Times New Roman" w:cs="Times New Roman"/>
            <w:sz w:val="28"/>
            <w:szCs w:val="28"/>
            <w:lang w:val="ru-RU"/>
          </w:rPr>
          <w:t>Министерства образования и науки РФ от10 декабря 2013 г.N1324 "Об утверждении показателей деятельности образова тельной организации, подлежащей самообследованию"</w:t>
        </w:r>
      </w:hyperlink>
      <w:r w:rsidRPr="006A4F7F">
        <w:rPr>
          <w:rFonts w:ascii="Times New Roman" w:hAnsi="Times New Roman" w:cs="Times New Roman"/>
          <w:sz w:val="28"/>
          <w:szCs w:val="28"/>
          <w:lang w:val="ru-RU"/>
        </w:rPr>
        <w:t xml:space="preserve"> составлен отчет по результатам самообследования.</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Аналитический отчет по результатам самообследования дошкольного уровня образования муниципального казенного общеобразовательного учреждения «Средняя общеобразовательная школа №3» сельского поселения Сармаково составлен в соответствии с пунктом 2 статьи 29 Закона РФ «Об образовании в Российской Федерации» № 273-ФЗ от 29 декабря 2012 года и имеет своей целью обеспечение доступности и открытости информации о деятельности дошкольного уровня образования.</w:t>
      </w:r>
    </w:p>
    <w:p w:rsidR="006A4F7F" w:rsidRPr="006A4F7F" w:rsidRDefault="006A4F7F" w:rsidP="006A4F7F">
      <w:pPr>
        <w:spacing w:after="0" w:line="240" w:lineRule="auto"/>
        <w:jc w:val="both"/>
        <w:rPr>
          <w:rFonts w:ascii="Times New Roman" w:hAnsi="Times New Roman" w:cs="Times New Roman"/>
          <w:sz w:val="28"/>
          <w:szCs w:val="28"/>
          <w:lang w:val="ru-RU"/>
        </w:rPr>
      </w:pPr>
    </w:p>
    <w:p w:rsidR="006A4F7F" w:rsidRPr="006A4F7F" w:rsidRDefault="006A4F7F" w:rsidP="006A4F7F">
      <w:pPr>
        <w:spacing w:after="0" w:line="240" w:lineRule="auto"/>
        <w:jc w:val="both"/>
        <w:rPr>
          <w:rFonts w:ascii="Times New Roman" w:hAnsi="Times New Roman" w:cs="Times New Roman"/>
          <w:b/>
          <w:bCs/>
          <w:sz w:val="28"/>
          <w:szCs w:val="28"/>
          <w:lang w:val="ru-RU"/>
        </w:rPr>
      </w:pPr>
      <w:r w:rsidRPr="006A4F7F">
        <w:rPr>
          <w:rFonts w:ascii="Times New Roman" w:hAnsi="Times New Roman" w:cs="Times New Roman"/>
          <w:b/>
          <w:bCs/>
          <w:sz w:val="28"/>
          <w:szCs w:val="28"/>
          <w:lang w:val="ru-RU"/>
        </w:rPr>
        <w:t xml:space="preserve">                                     Оценка образовательной деятельности</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Образовательная деятельность в дошкольном уровне образования в 2017 – 2018 учебном году осуществлялась в соответствии со следующими нормативно – правовыми документами:</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lastRenderedPageBreak/>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Федеральным законом от 24.07.1998 г. № 124-ФЗ «Об основных гарантиях прав ребенка в Российской Федерации» (с изменениями и дополнениями от 20.07.2000 г., 22 августа, 21 декабря 2004 г., 26, 30 июня 2007 г., 23 июля 2008 г., 28 апреля, 3 </w:t>
      </w:r>
    </w:p>
    <w:p w:rsidR="006A4F7F" w:rsidRPr="006A4F7F" w:rsidRDefault="006A4F7F" w:rsidP="006A4F7F">
      <w:pPr>
        <w:spacing w:after="0" w:line="240" w:lineRule="auto"/>
        <w:jc w:val="both"/>
        <w:rPr>
          <w:rFonts w:ascii="Times New Roman" w:hAnsi="Times New Roman" w:cs="Times New Roman"/>
          <w:sz w:val="28"/>
          <w:szCs w:val="28"/>
          <w:lang w:val="ru-RU"/>
        </w:rPr>
      </w:pPr>
    </w:p>
    <w:p w:rsidR="006A4F7F" w:rsidRPr="006A4F7F" w:rsidRDefault="006A4F7F" w:rsidP="006A4F7F">
      <w:pPr>
        <w:spacing w:after="0" w:line="240" w:lineRule="auto"/>
        <w:jc w:val="both"/>
        <w:rPr>
          <w:rFonts w:ascii="Times New Roman" w:hAnsi="Times New Roman" w:cs="Times New Roman"/>
          <w:sz w:val="28"/>
          <w:szCs w:val="28"/>
          <w:lang w:val="ru-RU"/>
        </w:rPr>
      </w:pP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июня, 17 декабря 2009 г., 21 июля, 3 декабря 2011 г., 5 апреля, 29 июня, 2 июля, 25 ноября, 2 декабря 2013 г.);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Конвенция ООН «О правах ребенка» (одобрена Генеральной Асамблеей ООН 20.11.1989 г., вступила в силу для</w:t>
      </w:r>
      <w:r w:rsidRPr="006A4F7F">
        <w:rPr>
          <w:rFonts w:ascii="Arial" w:hAnsi="Arial" w:cs="Times New Roman"/>
          <w:sz w:val="28"/>
          <w:szCs w:val="28"/>
          <w:lang w:val="ru-RU"/>
        </w:rPr>
        <w:t xml:space="preserve"> </w:t>
      </w:r>
      <w:r w:rsidRPr="006A4F7F">
        <w:rPr>
          <w:rFonts w:ascii="Times New Roman" w:hAnsi="Times New Roman" w:cs="Times New Roman"/>
          <w:sz w:val="28"/>
          <w:szCs w:val="28"/>
          <w:lang w:val="ru-RU"/>
        </w:rPr>
        <w:t xml:space="preserve">СССР 15.09.1990 г.);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Конституцией Российской Федерации от 12. 12.1993 г.;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Федеральным законом «Об образовании в Российской Федерации» от 29.12.2012 г. № 273 – ФЗ (далее Закон об образовании);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Приказом МОН РФ от 17.10.2013 г. № 1155 «Об утверждении Федерального государственного стандарта дошкольного образования»;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СанПиН 2.4.1.3040 – 13 от 15.05.2013 г. № 26;</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Законом Кабардино-балкарской республики «Об образовании;</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Федеральными законами, нормативными правовыми актами Российской Федерации, Министерства образования и науки Российской Федерации, регулирующие отношения в сфере образования;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Нормативными правовыми актами Кабардино-Балкарской республики, Министерства образования и науки КБР;</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Нормативными правовыми актами Зольского муниципального района;</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w:t>
      </w:r>
      <w:r w:rsidRPr="006A4F7F">
        <w:rPr>
          <w:rFonts w:ascii="Times New Roman" w:hAnsi="Times New Roman" w:cs="Times New Roman"/>
          <w:bCs/>
          <w:sz w:val="28"/>
          <w:szCs w:val="28"/>
          <w:lang w:val="ru-RU"/>
        </w:rPr>
        <w:t xml:space="preserve">  Устава </w:t>
      </w:r>
      <w:r w:rsidRPr="006A4F7F">
        <w:rPr>
          <w:rFonts w:ascii="Times New Roman" w:hAnsi="Times New Roman" w:cs="Times New Roman"/>
          <w:sz w:val="28"/>
          <w:szCs w:val="28"/>
          <w:lang w:val="ru-RU"/>
        </w:rPr>
        <w:t xml:space="preserve">муниципального казенного общеобразовательного учреждения «Средняя образовательная школа №3» с. п. Сармаково утвержденного постановлением главы местной администрации Зольского муниципального района КБР № 78  от 4 февраля 2016 года </w:t>
      </w:r>
      <w:r w:rsidRPr="006A4F7F">
        <w:rPr>
          <w:rFonts w:ascii="Times New Roman" w:hAnsi="Times New Roman" w:cs="Times New Roman"/>
          <w:bCs/>
          <w:sz w:val="28"/>
          <w:szCs w:val="28"/>
          <w:bdr w:val="none" w:sz="0" w:space="0" w:color="auto" w:frame="1"/>
          <w:lang w:val="ru-RU"/>
        </w:rPr>
        <w:t>(в новой редакции 2017 года)</w:t>
      </w:r>
      <w:r w:rsidRPr="006A4F7F">
        <w:rPr>
          <w:rFonts w:ascii="Times New Roman" w:hAnsi="Times New Roman" w:cs="Times New Roman"/>
          <w:sz w:val="28"/>
          <w:szCs w:val="28"/>
          <w:lang w:val="ru-RU"/>
        </w:rPr>
        <w:t>.</w:t>
      </w:r>
    </w:p>
    <w:p w:rsidR="006A4F7F" w:rsidRPr="006A4F7F" w:rsidRDefault="006A4F7F" w:rsidP="006A4F7F">
      <w:pPr>
        <w:spacing w:after="0" w:line="240" w:lineRule="auto"/>
        <w:jc w:val="both"/>
        <w:rPr>
          <w:rFonts w:ascii="Times New Roman" w:hAnsi="Times New Roman" w:cs="Times New Roman"/>
          <w:bCs/>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bCs/>
          <w:sz w:val="28"/>
          <w:szCs w:val="28"/>
          <w:lang w:val="ru-RU"/>
        </w:rPr>
        <w:t xml:space="preserve"> Лицензией на право ведения образовательной деятельности № 2015 от                        5 декабря 2016 года.</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Образовательная деятельность осуществляется в соответствии с лицензией  Министерство образования, науки и по делам молодежи Кабардино-Балкарской республики Серия: 07Л01 №0000879 регистрационный номер 2015 от 05.12.2016 года. Дошкольный уровень образования МКОУ «СОШ№3» с.п. Сармаково  осуществляет образовательную деятельность в соответствии с Образовательной программой и направлена на формирование общей культуры воспитанников, развитие физических, интеллектуальных, нравственных, эстетических и личностных качеств с учѐтом возрастных и индивидуальных особенностей, формирование предпосылок учебной деятельности, сохранение и укрепление здоровья детей дошкольного возраста. Образовательная деятельность ведется на русском языке и кабардино-черкесском языках, в очной форме, уровень образования – дошкольное образование. Образовательная деятельность направлена на реализацию: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общих задач, обозначенных в комплексной программе воспитания, образования и развития детей дошкольного возраста Комплексной программой «От рождения до школы» Н.Е. Вераксы, Т.С.     Комаровой, М.А. Васильевой «МОЗАЙКА-СИНТЕЗ», 2014год.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Парциальной программы «Безопасность»  Н.Н. Авдеева, О.Л. Князева; Р.Б. Стёркина издательство «ДЕТСТВО-ПРЕСС», 2002г</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Программы обучения детей кабардинскому языку «Анэбзэ» Р.М. Ацканова издательство «Эльбрус « г. Нальчик 2008г.</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Программы </w:t>
      </w:r>
      <w:r w:rsidRPr="006A4F7F">
        <w:rPr>
          <w:rFonts w:ascii="Times New Roman" w:hAnsi="Times New Roman" w:cs="Times New Roman"/>
          <w:color w:val="000000"/>
          <w:sz w:val="28"/>
          <w:szCs w:val="28"/>
          <w:shd w:val="clear" w:color="auto" w:fill="FFFFFF"/>
          <w:lang w:val="ru-RU"/>
        </w:rPr>
        <w:t xml:space="preserve"> «Развитие речи детей 5-7 лет» Ушакова О.С.</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lastRenderedPageBreak/>
        <w:t xml:space="preserve">              В соответствии с программой «От рождения до школы», с учѐтом реализации Федерального государственного образовательного стандарта от 17.10.2013г. № 1155, определили цель и задачи на 2017-2018 уч. год. Использование перечисленных программ не противоречит концепции основной программы «От рождения до школы», позволяет:</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включать в работу с детьми различные формы организации двигательной активности, направленных на формирование у воспитанников способности применять приобретѐнный двигательный опыт в самостоятельной деятельности;</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создавать игровые обучающие ситуации в познавательно-исследовательской деятельности с детьми;</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формировать нравственные качества, усваивать социальные нормы жизни в обществе;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прививать элементарные навыки поведения дома и на улице, адекватно и осознанно действовать в различных ситуациях, в том числе угрожающих жизни и здоровью;</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совершенствовать у воспитанников коммуникативные навыки общения со сверстниками и взрослыми, активно участвовать в театрализованных представлениях, праздниках, развлечениях досугах и др.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Образовательная деятельность строится на основании технологии личностно- ориентированного взаимодействия, направленной на необходимость распознания индивидуальных особенностей каждого ребѐнка, при этом акцент делается на возрастные особенности, потребности, склонности, способности, интересы, темп развития воспитанников.  При решении задач образовательной деятельности педагоги применяли следующие педагогические технологии: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проектной деятельности;</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 исследовательской деятельности;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развивающего обучения;</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 проблемного обучения;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игровые технологии;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технология интегрированного обучения и др.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Образовательный процесс реализовывается через совместную деятельность взрослого и детей (организованная образовательная деятельность и образовательная деятельность в режимных моментах) и самостоятельную деятельность детей. Образовательный процесс строится с учетом комплексно-тематического планирования, который обеспечивал системность и последовательность в реализации программных задач по разным образовательным областям:</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-Физическое развитие;</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Социально-коммуникативное развитие;</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-Познавательное развитие;</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Речевое развитие;</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Художественно-эстетическое развитие.</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Организована работа консультационного центра по предоставлению методической, психолого – педагогической, диагностической и консультативной помощи родителям (законным представителям) несовершеннолетних воспитанников, обеспечивающим получение детьми дошкольного образования в форме семейного образования в соответствии с действующим законодательством. Наиболее востребованная тематика вопросов консультирования родителей: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устройство детей в детский сад; </w:t>
      </w: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подготовка детей раннего возраста к поступлению в детский сад.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Педагогическое просвещение родителей (законных представителей) воспитанников осуществляется через групповые уголки для родителей, папки-</w:t>
      </w:r>
      <w:r w:rsidRPr="006A4F7F">
        <w:rPr>
          <w:rFonts w:ascii="Times New Roman" w:hAnsi="Times New Roman" w:cs="Times New Roman"/>
          <w:sz w:val="28"/>
          <w:szCs w:val="28"/>
          <w:lang w:val="ru-RU"/>
        </w:rPr>
        <w:lastRenderedPageBreak/>
        <w:t>передвижки, стенды, беседы, консультации, родительские собрания и с помощью современных средств информатизации (сайт ОУ, инстаграмм ДО).</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Вывод: ДУО зарегистрировано и функционирует в соответствии с нормативными документами в сфере образования Российской Федерации. Образовательная деятельность в ДУО организована в соответствии с основными направлениями социально – экономического развития Российской Федерации, государственной политикой в сфере образования.</w:t>
      </w:r>
    </w:p>
    <w:p w:rsidR="006A4F7F" w:rsidRPr="006A4F7F" w:rsidRDefault="006A4F7F" w:rsidP="006A4F7F">
      <w:pPr>
        <w:spacing w:after="0" w:line="240" w:lineRule="auto"/>
        <w:jc w:val="both"/>
        <w:rPr>
          <w:rFonts w:ascii="Times New Roman" w:hAnsi="Times New Roman" w:cs="Times New Roman"/>
          <w:b/>
          <w:sz w:val="28"/>
          <w:szCs w:val="28"/>
          <w:lang w:val="ru-RU"/>
        </w:rPr>
      </w:pPr>
      <w:r w:rsidRPr="006A4F7F">
        <w:rPr>
          <w:rFonts w:ascii="Times New Roman" w:hAnsi="Times New Roman" w:cs="Times New Roman"/>
          <w:b/>
          <w:sz w:val="28"/>
          <w:szCs w:val="28"/>
          <w:lang w:val="ru-RU"/>
        </w:rPr>
        <w:t xml:space="preserve">                                       Дополнительное образование</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В дошкольном уровне образования реализуются дополнительные программы в соответствии инвариантной частью  Учебного плана на текущий 2017-2018 учебный год.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sym w:font="Symbol" w:char="F02D"/>
      </w:r>
      <w:r w:rsidRPr="006A4F7F">
        <w:rPr>
          <w:rFonts w:ascii="Times New Roman" w:hAnsi="Times New Roman" w:cs="Times New Roman"/>
          <w:sz w:val="28"/>
          <w:szCs w:val="28"/>
          <w:lang w:val="ru-RU"/>
        </w:rPr>
        <w:t xml:space="preserve"> Парциальная программа «Безопасность»  Н.Н. Авдеева, О.Л. Князева; Р.Б. Стёркина издательство «ДЕТСТВО-ПРЕСС», 2002г</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Программа обучения детей кабардинскому языку «Анэбзэ» Р.М. Ацканова издательство «Эльбрус « г. Нальчик 2008г.</w:t>
      </w:r>
    </w:p>
    <w:p w:rsidR="006A4F7F" w:rsidRPr="006A4F7F" w:rsidRDefault="006A4F7F" w:rsidP="006A4F7F">
      <w:pPr>
        <w:spacing w:after="0" w:line="240" w:lineRule="auto"/>
        <w:jc w:val="both"/>
        <w:rPr>
          <w:rFonts w:ascii="Times New Roman" w:hAnsi="Times New Roman" w:cs="Times New Roman"/>
          <w:color w:val="000000"/>
          <w:sz w:val="28"/>
          <w:szCs w:val="28"/>
          <w:shd w:val="clear" w:color="auto" w:fill="FFFFFF"/>
          <w:lang w:val="ru-RU"/>
        </w:rPr>
      </w:pPr>
      <w:r w:rsidRPr="006A4F7F">
        <w:rPr>
          <w:rFonts w:ascii="Times New Roman" w:hAnsi="Times New Roman" w:cs="Times New Roman"/>
          <w:sz w:val="28"/>
          <w:szCs w:val="28"/>
          <w:lang w:val="ru-RU"/>
        </w:rPr>
        <w:t xml:space="preserve">- Программа </w:t>
      </w:r>
      <w:r w:rsidRPr="006A4F7F">
        <w:rPr>
          <w:rFonts w:ascii="Times New Roman" w:hAnsi="Times New Roman" w:cs="Times New Roman"/>
          <w:color w:val="000000"/>
          <w:sz w:val="28"/>
          <w:szCs w:val="28"/>
          <w:shd w:val="clear" w:color="auto" w:fill="FFFFFF"/>
          <w:lang w:val="ru-RU"/>
        </w:rPr>
        <w:t xml:space="preserve"> «Развитие речи детей 5-7 лет» Ушакова О.С.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color w:val="000000"/>
          <w:sz w:val="28"/>
          <w:szCs w:val="28"/>
          <w:shd w:val="clear" w:color="auto" w:fill="FFFFFF"/>
          <w:lang w:val="ru-RU"/>
        </w:rPr>
        <w:t>Дополнительными программами охвачены воспитанники средней, старшей и подготовительных групп, что составляет 87 воспитанников, (65% от общего числа детей дошкольного возраста).</w:t>
      </w:r>
    </w:p>
    <w:p w:rsidR="006A4F7F" w:rsidRPr="006A4F7F" w:rsidRDefault="006A4F7F" w:rsidP="006A4F7F">
      <w:pPr>
        <w:spacing w:after="0" w:line="240" w:lineRule="auto"/>
        <w:jc w:val="both"/>
        <w:rPr>
          <w:rFonts w:ascii="Times New Roman" w:hAnsi="Times New Roman" w:cs="Times New Roman"/>
          <w:b/>
          <w:sz w:val="28"/>
          <w:szCs w:val="28"/>
          <w:lang w:val="ru-RU"/>
        </w:rPr>
      </w:pPr>
      <w:r w:rsidRPr="006A4F7F">
        <w:rPr>
          <w:rFonts w:ascii="Times New Roman" w:hAnsi="Times New Roman" w:cs="Times New Roman"/>
          <w:b/>
          <w:sz w:val="28"/>
          <w:szCs w:val="28"/>
          <w:lang w:val="ru-RU"/>
        </w:rPr>
        <w:t>Оценка функционирования внутренней системы оценки качества образования</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В дошкольном уровне образования функционирует внутренняя система оценки качества образования, которая определяется по трем показателям соответствия требованиям федерального государственного образовательного стандарта дошкольного образования: - реализация требований, действующих нормативных правовых документов;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результаты освоения образовательных программ дошкольного образования;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соответствие условий реализации образовательных программ дошкольного образования.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Внутренний контроль осуществляется в виде плановых или оперативных проверок. Контроль в виде плановых проверок осуществляется в соответствии с утверждённым годовым планом, планом работы на месяц, который доводится до членов педагогического коллектива. Результаты внутреннего контроля оформляются в виде справок, отчётов, карт наблюдений. Итоговый материал содержит констатацию фактов, выводы и, при необходимости, предложения. По итогам контроля в зависимости от его формы, целей и задач, а также с учётом реального положения дел проводятся заседания педагогического часа.  Мониторинг предусматривает сбор,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 На основании приказа директора школы по результатам мониторинга устанавливаются сроки устранения недостатков, поощрения педагогов. В конце учебного года было проведено анкетирование о степени удовлетворенности родителей качеством деятельности дошкольного уровня образования. Результаты анкетирования показали, что 99 % родителей удовлетворены качеством образовательных услуг. Родители отметили:</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 компетентность педагогов;</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 создание оптимальных и безопасных условий для каждого ребенка;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наличие у детей необходимых знаний и умений, соответствующих возрасту;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создание условий для раскрытия способностей каждого ребенка, удовлетворения его познавательных интересов и разумных потребностей.</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lastRenderedPageBreak/>
        <w:t xml:space="preserve">                Анализ анкетирования показал, что родители хотят, чтобы в ДУО работали дополнительно и другие специалисты, не только воспитателей.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b/>
          <w:i/>
          <w:sz w:val="28"/>
          <w:szCs w:val="28"/>
          <w:lang w:val="ru-RU"/>
        </w:rPr>
        <w:t xml:space="preserve">          Вывод:</w:t>
      </w:r>
      <w:r w:rsidRPr="006A4F7F">
        <w:rPr>
          <w:rFonts w:ascii="Times New Roman" w:hAnsi="Times New Roman" w:cs="Times New Roman"/>
          <w:sz w:val="28"/>
          <w:szCs w:val="28"/>
          <w:lang w:val="ru-RU"/>
        </w:rPr>
        <w:t xml:space="preserve"> Система внутренней оценки качества образования функционирует в соответствии с требованиями действующего законодательства, созданная система работы ДУО позволяет максимально удовлетворять потребность и запросы родителей. Таким образом, на основе самообследования деятельности ДУО, представленной в аналитической части отчёта, можно сделать вывод, что в ДОУ создана самая оптимальная для адаптированного здания  развивающая образовательная среда, представляющая собой систему условий социализации и индивидуализации воспитанников.</w:t>
      </w:r>
    </w:p>
    <w:p w:rsidR="006A4F7F" w:rsidRPr="006A4F7F" w:rsidRDefault="006A4F7F" w:rsidP="006A4F7F">
      <w:pPr>
        <w:spacing w:after="0" w:line="240" w:lineRule="auto"/>
        <w:jc w:val="both"/>
        <w:rPr>
          <w:rFonts w:ascii="Times New Roman" w:hAnsi="Times New Roman" w:cs="Times New Roman"/>
          <w:b/>
          <w:sz w:val="28"/>
          <w:szCs w:val="28"/>
          <w:lang w:val="ru-RU"/>
        </w:rPr>
      </w:pPr>
      <w:r w:rsidRPr="006A4F7F">
        <w:rPr>
          <w:rFonts w:ascii="Times New Roman" w:hAnsi="Times New Roman" w:cs="Times New Roman"/>
          <w:b/>
          <w:sz w:val="28"/>
          <w:szCs w:val="28"/>
          <w:lang w:val="ru-RU"/>
        </w:rPr>
        <w:t xml:space="preserve">                                         Оценка кадрового обеспечения</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Образовательный процесс в ДУО осуществляют 12 педагогов.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Образовательный уровень педагогов: высшее образование - 5 педагогов (42 %); среднее профессиональное образование – 7 педагогов (58 %), Квалификационные категории: высшая – 0 человек (0 %); первая - 8 человек (66 %). Непрерывность профессионального развития педагогических работников обеспечивается прохождением работниками образовательного учреждения дополнительных профессиональных образовательных программ профессиональной переподготовки. 11 (92 %) педагога прошли курсы повышения квалификации по программе «Современные подходы к организации дошкольного образования в условиях реализации ФГОС и введения ФГОС ОВЗ».</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w:t>
      </w:r>
      <w:r w:rsidRPr="006A4F7F">
        <w:rPr>
          <w:rFonts w:ascii="Times New Roman" w:hAnsi="Times New Roman" w:cs="Times New Roman"/>
          <w:b/>
          <w:i/>
          <w:sz w:val="28"/>
          <w:szCs w:val="28"/>
          <w:lang w:val="ru-RU"/>
        </w:rPr>
        <w:t>Вывод:</w:t>
      </w:r>
      <w:r w:rsidRPr="006A4F7F">
        <w:rPr>
          <w:rFonts w:ascii="Times New Roman" w:hAnsi="Times New Roman" w:cs="Times New Roman"/>
          <w:sz w:val="28"/>
          <w:szCs w:val="28"/>
          <w:lang w:val="ru-RU"/>
        </w:rPr>
        <w:t xml:space="preserve"> Таким образом, анализ профессионального уровня педагогов позволяет сделать выводы о том, что коллектив ДУО сплоченный, квалифицированный, имеет достаточный уровень педагогической культуры, стабильный, работоспособный. Профессиональный уровень педагогов позволяет решать задачи воспитания и развития каждого ребенка.</w:t>
      </w:r>
    </w:p>
    <w:p w:rsidR="006A4F7F" w:rsidRPr="006A4F7F" w:rsidRDefault="006A4F7F" w:rsidP="006A4F7F">
      <w:pPr>
        <w:spacing w:after="0" w:line="240" w:lineRule="auto"/>
        <w:rPr>
          <w:rFonts w:ascii="Times New Roman" w:hAnsi="Times New Roman" w:cs="Times New Roman"/>
          <w:b/>
          <w:sz w:val="28"/>
          <w:szCs w:val="28"/>
          <w:lang w:val="ru-RU"/>
        </w:rPr>
      </w:pPr>
      <w:r w:rsidRPr="006A4F7F">
        <w:rPr>
          <w:rFonts w:ascii="Times New Roman" w:hAnsi="Times New Roman" w:cs="Times New Roman"/>
          <w:b/>
          <w:sz w:val="28"/>
          <w:szCs w:val="28"/>
          <w:lang w:val="ru-RU"/>
        </w:rPr>
        <w:t>Оценка учебно-методического и библиотечно-информационного обеспечения</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Методическое обеспечение соответствует ООП ДУО МКОУ «СОШ№3» с. п. Сармаково ФГОС ДО к условиям реализации основной образовательной программы дошкольного образования. По всем реализуемым программам в ДУО имеет достаточное методическое обеспечение: укомплектованность методической литературой, учебно-наглядными пособиями и материалами. В ДУО имеется методическая литература по направлениям развития дошкольников: социально-коммуникативное, физическое, познавательное, речевое, художественно-эстетическое в соответствии с ООП ДО; научно- методическая литература, теория и методика организации деятельности дошкольников. Своевременно приобретается новое методическое обеспечение, соответствующее ФГОС ДО.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В ДУО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 популярная литература (атласы, плакаты и т.п.), репродукции картин, иллюстративный материал, дидактические пособия демонстрационный и раздаточный материал. Кроме того, в целях эффективного библиотечно-информационного обеспечения используются (ЦОР) цифровые образовательные ресурсы.</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Вывод: Учебно-методическое обеспечение в ДУО соответствует требованиям реализуемой образовательной программы, обеспечивает образовательную деятельность, присмотр и уход.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w:t>
      </w:r>
      <w:r w:rsidRPr="006A4F7F">
        <w:rPr>
          <w:rFonts w:ascii="Times New Roman" w:hAnsi="Times New Roman" w:cs="Times New Roman"/>
          <w:sz w:val="28"/>
          <w:szCs w:val="28"/>
          <w:lang w:val="ru-RU"/>
        </w:rPr>
        <w:lastRenderedPageBreak/>
        <w:t>педагогов, качественному росту. Однако, библиотечный фонд дошкольного уровня образования представлен недостаточным количеством литературы для воспитанников и для педагогов, поэтому, в следующем учебном году планируется продолжить работу по оснащению ДУО методической и учебной литературой, соответствующей требованиям ФГОС ДО.</w:t>
      </w:r>
    </w:p>
    <w:p w:rsidR="006A4F7F" w:rsidRPr="006A4F7F" w:rsidRDefault="006A4F7F" w:rsidP="006A4F7F">
      <w:pPr>
        <w:spacing w:after="0" w:line="240" w:lineRule="auto"/>
        <w:rPr>
          <w:rFonts w:ascii="Times New Roman" w:hAnsi="Times New Roman" w:cs="Times New Roman"/>
          <w:sz w:val="28"/>
          <w:szCs w:val="28"/>
          <w:lang w:val="ru-RU"/>
        </w:rPr>
      </w:pPr>
    </w:p>
    <w:p w:rsidR="006A4F7F" w:rsidRPr="006A4F7F" w:rsidRDefault="006A4F7F" w:rsidP="006A4F7F">
      <w:pPr>
        <w:spacing w:after="0" w:line="240" w:lineRule="auto"/>
        <w:rPr>
          <w:rFonts w:ascii="Times New Roman" w:hAnsi="Times New Roman" w:cs="Times New Roman"/>
          <w:b/>
          <w:sz w:val="28"/>
          <w:szCs w:val="28"/>
          <w:lang w:val="ru-RU"/>
        </w:rPr>
      </w:pPr>
      <w:r w:rsidRPr="006A4F7F">
        <w:rPr>
          <w:rFonts w:ascii="Times New Roman" w:hAnsi="Times New Roman" w:cs="Times New Roman"/>
          <w:b/>
          <w:sz w:val="28"/>
          <w:szCs w:val="28"/>
          <w:lang w:val="ru-RU"/>
        </w:rPr>
        <w:t xml:space="preserve">                                  Оценка материально-технической базы</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Образовательная программа дошкольного образования реализуется в двухэтажном здании 4 блока школы.  Техническое состояние зданий удовлетворительное. Систематически проводятся  текущие ремонты системы освещения, водоснабжения, теплоснабжения. Игровые площадки оснащены песочницами и малыми архитектурными формами. Спортивная площадка оборудована современным спортивным оборудованием. Территория вокруг ОУ озеленена различными видами деревьев и кустарников, имеются цветники. В здании оборудованы совмещенный музыкальный и физкультурный зал. Предметно-пространственная среда в группах ДУО еще не  отвечает современным требованиям, но  способствует качественной организации образовательной работы с детьми по реализации содержания всех образовательных областей образовательной программы ДУО. Среда групп систематически пополняется игровым материалом. В дошкольном уровне образования созданы необходимые условия для использования технических средств обучения. В настоящее время в детском саду используется 1 комплект ПК, 6 телевизоров, 1 видеопроектор, 1 экран, 3 магнитофон, выход в Интернет. В ДУО созданы необходимые условия для обеспечения безопасности воспитанников и сотрудников. ОУ оборудовано системами безопасности: территория огорожена забором, установлены тревожная кнопка для экстренных вызовов, автоматическая пожарная сигнализация, видеонаблюдение.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Вывод: Материально-техническая база дошкольного уровня образования находится в удовлетворительном состоянии</w:t>
      </w:r>
    </w:p>
    <w:p w:rsidR="006A4F7F" w:rsidRPr="006A4F7F" w:rsidRDefault="006A4F7F" w:rsidP="006A4F7F">
      <w:pPr>
        <w:spacing w:after="0" w:line="240" w:lineRule="auto"/>
        <w:rPr>
          <w:rFonts w:ascii="Times New Roman" w:hAnsi="Times New Roman" w:cs="Times New Roman"/>
          <w:sz w:val="24"/>
          <w:szCs w:val="24"/>
          <w:lang w:val="ru-RU"/>
        </w:rPr>
      </w:pPr>
    </w:p>
    <w:p w:rsidR="006A4F7F" w:rsidRPr="006A4F7F" w:rsidRDefault="006A4F7F" w:rsidP="006A4F7F">
      <w:pPr>
        <w:spacing w:after="0" w:line="240" w:lineRule="auto"/>
        <w:rPr>
          <w:rFonts w:ascii="Times New Roman" w:hAnsi="Times New Roman" w:cs="Times New Roman"/>
          <w:b/>
          <w:sz w:val="28"/>
          <w:szCs w:val="28"/>
          <w:lang w:val="ru-RU"/>
        </w:rPr>
      </w:pPr>
      <w:r w:rsidRPr="006A4F7F">
        <w:rPr>
          <w:rFonts w:ascii="Times New Roman" w:hAnsi="Times New Roman" w:cs="Times New Roman"/>
          <w:b/>
          <w:sz w:val="28"/>
          <w:szCs w:val="28"/>
          <w:lang w:val="ru-RU"/>
        </w:rPr>
        <w:t xml:space="preserve">                </w:t>
      </w:r>
    </w:p>
    <w:p w:rsidR="006A4F7F" w:rsidRPr="006A4F7F" w:rsidRDefault="006A4F7F" w:rsidP="006A4F7F">
      <w:pPr>
        <w:spacing w:after="0" w:line="240" w:lineRule="auto"/>
        <w:rPr>
          <w:rFonts w:ascii="Times New Roman" w:hAnsi="Times New Roman" w:cs="Times New Roman"/>
          <w:b/>
          <w:sz w:val="28"/>
          <w:szCs w:val="28"/>
          <w:lang w:val="ru-RU"/>
        </w:rPr>
      </w:pPr>
      <w:r w:rsidRPr="006A4F7F">
        <w:rPr>
          <w:rFonts w:ascii="Times New Roman" w:hAnsi="Times New Roman" w:cs="Times New Roman"/>
          <w:b/>
          <w:sz w:val="28"/>
          <w:szCs w:val="28"/>
          <w:lang w:val="ru-RU"/>
        </w:rPr>
        <w:t xml:space="preserve">                       Результаты анализа показателей деятельности организации</w:t>
      </w:r>
    </w:p>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ab/>
      </w:r>
    </w:p>
    <w:tbl>
      <w:tblPr>
        <w:tblW w:w="10491" w:type="dxa"/>
        <w:tblInd w:w="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8648"/>
        <w:gridCol w:w="1134"/>
      </w:tblGrid>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N п/п</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Показатели</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Единица измерения</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eastAsiaTheme="minorEastAsia" w:hAnsi="Times New Roman" w:cs="Times New Roman"/>
                <w:sz w:val="24"/>
                <w:szCs w:val="24"/>
                <w:lang w:val="ru-RU"/>
              </w:rPr>
            </w:pPr>
            <w:r w:rsidRPr="006A4F7F">
              <w:rPr>
                <w:rFonts w:ascii="Times New Roman" w:eastAsiaTheme="minorEastAsia" w:hAnsi="Times New Roman" w:cs="Times New Roman"/>
                <w:sz w:val="24"/>
                <w:szCs w:val="24"/>
                <w:lang w:val="ru-RU"/>
              </w:rPr>
              <w:t>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b/>
                <w:color w:val="26282F"/>
                <w:sz w:val="24"/>
                <w:szCs w:val="24"/>
                <w:lang w:val="ru-RU"/>
              </w:rPr>
              <w:t>Образовательная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6A4F7F" w:rsidRPr="006A4F7F" w:rsidRDefault="006A4F7F" w:rsidP="006A4F7F">
            <w:pPr>
              <w:spacing w:after="0" w:line="240" w:lineRule="auto"/>
              <w:rPr>
                <w:rFonts w:ascii="Times New Roman" w:hAnsi="Times New Roman" w:cs="Times New Roman"/>
                <w:sz w:val="24"/>
                <w:szCs w:val="24"/>
                <w:lang w:val="ru-RU"/>
              </w:rPr>
            </w:pP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Общая численность воспитанников, осваивающих образовательную программу дошкольного образования,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135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 режиме полного дня (8-12 часов)</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 xml:space="preserve"> 135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 режиме кратковременного пребывания (3-5 часов)</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 xml:space="preserve"> 0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 семейной дошкольной группе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0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1.1.4</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 форме семейного образования с психолого-педагогическим сопровождением на базе дошкольной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0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Общая численность воспитанников в возрасте до 3 лет</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22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Общая численность воспитанников в возрасте от 3 до 8 лет</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113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1.4</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воспитанников в общей численности воспитанников, получающих услуги присмотра и ухода:</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135 человек/ 100%</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lastRenderedPageBreak/>
              <w:t>1.4.1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 режиме полного дня (8-12 часов)</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135 человек/100%</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1.4.2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 режиме продленного дня (12-14 часов)</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0 человек/0%</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1.4.3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 режиме круглосуточного пребывания</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0 человек/0 %</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1.5</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0 человек/ 0 %</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1.5.1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По коррекции недостатков в физическом и (или) психическом развитии</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0 человек/0 %</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1.5.2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По освоению образовательной программы дошкольного образования</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135 человек/ 100%</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1.5.3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По присмотру и уходу</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135 человек/100%</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1.6</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Средний показатель пропущенных дней при посещении дошкольной образовательной организации по болезни на одного воспитанника</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4.2 дня</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1.7</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Общая численность педагогических работников,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12 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1.7.1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работников, имеющих высшее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5 человек/ 42%</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1.7.2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5 человек/42%</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1.7.3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работников, имеющих среднее профессиональное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7 человек/58%</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1.7.4</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7 человек/ 58%</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1.8</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8  человек/66%</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1.8.1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Высшая</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0 человек/0%</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1.8.2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Первая</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8 человек/66%</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1.9</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4 человек/34%</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1.9.1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До 5 лет</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 человек/17%</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1.9.2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Свыше 30 лет</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 человек/17%</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1.10</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 человек/ 17%</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 xml:space="preserve">Численность/удельный вес численности педагогических работников в общей </w:t>
            </w:r>
            <w:r w:rsidRPr="006A4F7F">
              <w:rPr>
                <w:rFonts w:ascii="Times New Roman" w:hAnsi="Times New Roman" w:cs="Times New Roman"/>
                <w:sz w:val="24"/>
                <w:szCs w:val="24"/>
                <w:lang w:val="ru-RU"/>
              </w:rPr>
              <w:lastRenderedPageBreak/>
              <w:t>численности педагогических работников в возрасте от 55 лет</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lastRenderedPageBreak/>
              <w:t>1челове</w:t>
            </w:r>
            <w:r w:rsidRPr="006A4F7F">
              <w:rPr>
                <w:rFonts w:ascii="Times New Roman" w:hAnsi="Times New Roman" w:cs="Times New Roman"/>
                <w:sz w:val="24"/>
                <w:szCs w:val="24"/>
                <w:lang w:val="ru-RU"/>
              </w:rPr>
              <w:lastRenderedPageBreak/>
              <w:t>к/8%</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lastRenderedPageBreak/>
              <w:t>1.12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11человек/92%</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11человек/92%</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1.14</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Соотношение "педагогический работник/воспитанник" в дошкольной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12человек/135человек</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1.15</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Наличие в образовательной организации следующих педагогических работников:</w:t>
            </w:r>
          </w:p>
        </w:tc>
        <w:tc>
          <w:tcPr>
            <w:tcW w:w="1134" w:type="dxa"/>
            <w:tcBorders>
              <w:top w:val="single" w:sz="4" w:space="0" w:color="auto"/>
              <w:left w:val="single" w:sz="4" w:space="0" w:color="auto"/>
              <w:bottom w:val="single" w:sz="4" w:space="0" w:color="auto"/>
              <w:right w:val="single" w:sz="4" w:space="0" w:color="auto"/>
            </w:tcBorders>
          </w:tcPr>
          <w:p w:rsidR="006A4F7F" w:rsidRPr="006A4F7F" w:rsidRDefault="006A4F7F" w:rsidP="006A4F7F">
            <w:pPr>
              <w:spacing w:after="0" w:line="240" w:lineRule="auto"/>
              <w:rPr>
                <w:rFonts w:ascii="Times New Roman" w:hAnsi="Times New Roman" w:cs="Times New Roman"/>
                <w:sz w:val="24"/>
                <w:szCs w:val="24"/>
                <w:lang w:val="ru-RU"/>
              </w:rPr>
            </w:pP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1.15.1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Музыкального руководителя</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нет</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1.15.2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Инструктора по физической культуре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нет</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1.15.3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Учителя-логопеда</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нет</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1.15.4</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Логопеда</w:t>
            </w:r>
          </w:p>
        </w:tc>
        <w:tc>
          <w:tcPr>
            <w:tcW w:w="1134" w:type="dxa"/>
            <w:tcBorders>
              <w:top w:val="single" w:sz="4" w:space="0" w:color="auto"/>
              <w:left w:val="single" w:sz="4" w:space="0" w:color="auto"/>
              <w:bottom w:val="single" w:sz="4" w:space="0" w:color="auto"/>
              <w:right w:val="single" w:sz="4" w:space="0" w:color="auto"/>
            </w:tcBorders>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нет</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1.15.5</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Учителя- дефектолога</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нет</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1.15.6</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Педагога-психолога</w:t>
            </w:r>
          </w:p>
        </w:tc>
        <w:tc>
          <w:tcPr>
            <w:tcW w:w="1134" w:type="dxa"/>
            <w:tcBorders>
              <w:top w:val="single" w:sz="4" w:space="0" w:color="auto"/>
              <w:left w:val="single" w:sz="4" w:space="0" w:color="auto"/>
              <w:bottom w:val="single" w:sz="4" w:space="0" w:color="auto"/>
              <w:right w:val="single" w:sz="4" w:space="0" w:color="auto"/>
            </w:tcBorders>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да</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eastAsiaTheme="minorEastAsia" w:hAnsi="Times New Roman" w:cs="Times New Roman"/>
                <w:sz w:val="24"/>
                <w:szCs w:val="24"/>
                <w:lang w:val="ru-RU"/>
              </w:rPr>
            </w:pPr>
            <w:r w:rsidRPr="006A4F7F">
              <w:rPr>
                <w:rFonts w:ascii="Times New Roman" w:eastAsiaTheme="minorEastAsia" w:hAnsi="Times New Roman" w:cs="Times New Roman"/>
                <w:sz w:val="24"/>
                <w:szCs w:val="24"/>
                <w:lang w:val="ru-RU"/>
              </w:rPr>
              <w:t>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b/>
                <w:color w:val="26282F"/>
                <w:sz w:val="24"/>
                <w:szCs w:val="24"/>
                <w:lang w:val="ru-RU"/>
              </w:rPr>
              <w:t>Инфраструктура</w:t>
            </w:r>
          </w:p>
        </w:tc>
        <w:tc>
          <w:tcPr>
            <w:tcW w:w="1134" w:type="dxa"/>
            <w:tcBorders>
              <w:top w:val="single" w:sz="4" w:space="0" w:color="auto"/>
              <w:left w:val="single" w:sz="4" w:space="0" w:color="auto"/>
              <w:bottom w:val="single" w:sz="4" w:space="0" w:color="auto"/>
              <w:right w:val="single" w:sz="4" w:space="0" w:color="auto"/>
            </w:tcBorders>
          </w:tcPr>
          <w:p w:rsidR="006A4F7F" w:rsidRPr="006A4F7F" w:rsidRDefault="006A4F7F" w:rsidP="006A4F7F">
            <w:pPr>
              <w:spacing w:after="0" w:line="240" w:lineRule="auto"/>
              <w:rPr>
                <w:rFonts w:ascii="Times New Roman" w:hAnsi="Times New Roman" w:cs="Times New Roman"/>
                <w:sz w:val="24"/>
                <w:szCs w:val="24"/>
                <w:lang w:val="ru-RU"/>
              </w:rPr>
            </w:pP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2.1</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Общая площадь помещений, в которых осуществляется образовательная деятельность, в расчете на одного воспитанника</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282кв.м./2.5 кв.м.</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2.2</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Площадь помещений для организации дополнительных видов деятельности воспитанников</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50 кв.м.</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2.3</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Наличие физкультурного зала</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да</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2.4</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Наличие музыкального зала</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да</w:t>
            </w:r>
          </w:p>
        </w:tc>
      </w:tr>
      <w:tr w:rsidR="006A4F7F" w:rsidRPr="006A4F7F" w:rsidTr="0045748F">
        <w:tc>
          <w:tcPr>
            <w:tcW w:w="709"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2.5</w:t>
            </w:r>
          </w:p>
        </w:tc>
        <w:tc>
          <w:tcPr>
            <w:tcW w:w="8648"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134" w:type="dxa"/>
            <w:tcBorders>
              <w:top w:val="single" w:sz="4" w:space="0" w:color="auto"/>
              <w:left w:val="single" w:sz="4" w:space="0" w:color="auto"/>
              <w:bottom w:val="single" w:sz="4" w:space="0" w:color="auto"/>
              <w:right w:val="single" w:sz="4" w:space="0" w:color="auto"/>
            </w:tcBorders>
            <w:hideMark/>
          </w:tcPr>
          <w:p w:rsidR="006A4F7F" w:rsidRPr="006A4F7F" w:rsidRDefault="006A4F7F" w:rsidP="006A4F7F">
            <w:pPr>
              <w:spacing w:after="0" w:line="240" w:lineRule="auto"/>
              <w:rPr>
                <w:rFonts w:ascii="Times New Roman" w:hAnsi="Times New Roman" w:cs="Times New Roman"/>
                <w:sz w:val="24"/>
                <w:szCs w:val="24"/>
                <w:lang w:val="ru-RU"/>
              </w:rPr>
            </w:pPr>
            <w:r w:rsidRPr="006A4F7F">
              <w:rPr>
                <w:rFonts w:ascii="Times New Roman" w:hAnsi="Times New Roman" w:cs="Times New Roman"/>
                <w:sz w:val="24"/>
                <w:szCs w:val="24"/>
                <w:lang w:val="ru-RU"/>
              </w:rPr>
              <w:t>да</w:t>
            </w:r>
          </w:p>
        </w:tc>
      </w:tr>
    </w:tbl>
    <w:p w:rsidR="006A4F7F" w:rsidRPr="006A4F7F" w:rsidRDefault="006A4F7F" w:rsidP="006A4F7F">
      <w:pPr>
        <w:spacing w:after="0" w:line="240" w:lineRule="auto"/>
        <w:rPr>
          <w:rFonts w:ascii="Times New Roman" w:hAnsi="Times New Roman" w:cs="Times New Roman"/>
          <w:sz w:val="24"/>
          <w:szCs w:val="24"/>
          <w:lang w:val="ru-RU"/>
        </w:rPr>
      </w:pPr>
    </w:p>
    <w:p w:rsidR="006A4F7F" w:rsidRPr="006A4F7F" w:rsidRDefault="006A4F7F" w:rsidP="006A4F7F">
      <w:pPr>
        <w:spacing w:after="0" w:line="240" w:lineRule="auto"/>
        <w:jc w:val="both"/>
        <w:rPr>
          <w:rFonts w:ascii="Times New Roman" w:hAnsi="Times New Roman" w:cs="Times New Roman"/>
          <w:sz w:val="28"/>
          <w:szCs w:val="28"/>
          <w:lang w:val="ru-RU"/>
        </w:rPr>
      </w:pP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Таким образом, сравнивая результаты самообследования  дошкольного уровня образования за 2016 – 2017 уч. год и 2017 – 2018 уч. год, можно сделать следующие выводы:</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 общая численность воспитанников, осваивающих образовательные программы дошкольного образования не увеличилась, так как нет дополнительных мест.</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увеличилось количество детей в возрасте до 3 лет;</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увеличилась численность педагогических работников в возрасте до 30 лет.</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 xml:space="preserve"> Показатель пропущенных дней при посещении дошкольного уровня образования по болезни на одного воспитанника снизился на 0,6 дня. </w:t>
      </w: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Материально-технические условия улучшились благодаря помощи родителей (в группах появились 3 телевизора)</w:t>
      </w:r>
    </w:p>
    <w:p w:rsidR="006A4F7F" w:rsidRPr="006A4F7F" w:rsidRDefault="006A4F7F" w:rsidP="006A4F7F">
      <w:pPr>
        <w:spacing w:after="0" w:line="240" w:lineRule="auto"/>
        <w:jc w:val="both"/>
        <w:rPr>
          <w:rFonts w:ascii="Times New Roman" w:hAnsi="Times New Roman" w:cs="Times New Roman"/>
          <w:sz w:val="28"/>
          <w:szCs w:val="28"/>
          <w:lang w:val="ru-RU"/>
        </w:rPr>
      </w:pPr>
    </w:p>
    <w:p w:rsidR="006A4F7F" w:rsidRPr="006A4F7F" w:rsidRDefault="006A4F7F" w:rsidP="006A4F7F">
      <w:pPr>
        <w:spacing w:after="0" w:line="240" w:lineRule="auto"/>
        <w:jc w:val="both"/>
        <w:rPr>
          <w:rFonts w:ascii="Times New Roman" w:hAnsi="Times New Roman" w:cs="Times New Roman"/>
          <w:sz w:val="28"/>
          <w:szCs w:val="28"/>
          <w:lang w:val="ru-RU"/>
        </w:rPr>
      </w:pPr>
      <w:r w:rsidRPr="006A4F7F">
        <w:rPr>
          <w:rFonts w:ascii="Times New Roman" w:hAnsi="Times New Roman" w:cs="Times New Roman"/>
          <w:sz w:val="28"/>
          <w:szCs w:val="28"/>
          <w:lang w:val="ru-RU"/>
        </w:rPr>
        <w:t>Отчет  подготовила ст. воспитатель Малаева А.Ю.</w:t>
      </w:r>
    </w:p>
    <w:p w:rsidR="006A4F7F" w:rsidRPr="006A4F7F" w:rsidRDefault="006A4F7F" w:rsidP="006A4F7F">
      <w:pPr>
        <w:rPr>
          <w:rFonts w:ascii="Arial" w:eastAsia="Calibri" w:hAnsi="Arial" w:cs="Arial"/>
          <w:sz w:val="24"/>
          <w:lang w:val="ru-RU"/>
        </w:rPr>
      </w:pPr>
    </w:p>
    <w:p w:rsidR="006E7CDC" w:rsidRDefault="006E7CDC" w:rsidP="00B33CF9">
      <w:pPr>
        <w:jc w:val="both"/>
        <w:rPr>
          <w:rFonts w:ascii="Times New Roman" w:hAnsi="Times New Roman" w:cs="Times New Roman"/>
          <w:sz w:val="28"/>
          <w:szCs w:val="28"/>
          <w:lang w:val="ru-RU" w:eastAsia="ru-RU" w:bidi="ru-RU"/>
        </w:rPr>
      </w:pPr>
    </w:p>
    <w:p w:rsidR="006E7CDC" w:rsidRDefault="006E7CDC" w:rsidP="00B33CF9">
      <w:pPr>
        <w:jc w:val="both"/>
        <w:rPr>
          <w:rFonts w:ascii="Times New Roman" w:hAnsi="Times New Roman" w:cs="Times New Roman"/>
          <w:sz w:val="28"/>
          <w:szCs w:val="28"/>
          <w:lang w:val="ru-RU" w:eastAsia="ru-RU" w:bidi="ru-RU"/>
        </w:rPr>
      </w:pPr>
    </w:p>
    <w:p w:rsidR="006E7CDC" w:rsidRDefault="006E7CDC" w:rsidP="00B33CF9">
      <w:pPr>
        <w:jc w:val="both"/>
        <w:rPr>
          <w:rFonts w:ascii="Times New Roman" w:hAnsi="Times New Roman" w:cs="Times New Roman"/>
          <w:sz w:val="28"/>
          <w:szCs w:val="28"/>
          <w:lang w:val="ru-RU" w:eastAsia="ru-RU" w:bidi="ru-RU"/>
        </w:rPr>
      </w:pPr>
    </w:p>
    <w:p w:rsidR="006E7CDC" w:rsidRDefault="006E7CDC" w:rsidP="00B33CF9">
      <w:pPr>
        <w:jc w:val="both"/>
        <w:rPr>
          <w:rFonts w:ascii="Times New Roman" w:hAnsi="Times New Roman" w:cs="Times New Roman"/>
          <w:sz w:val="28"/>
          <w:szCs w:val="28"/>
          <w:lang w:val="ru-RU" w:eastAsia="ru-RU" w:bidi="ru-RU"/>
        </w:rPr>
      </w:pPr>
    </w:p>
    <w:p w:rsidR="00860480" w:rsidRDefault="00860480" w:rsidP="00B33CF9">
      <w:pPr>
        <w:jc w:val="both"/>
        <w:rPr>
          <w:rFonts w:ascii="Times New Roman" w:hAnsi="Times New Roman" w:cs="Times New Roman"/>
          <w:sz w:val="28"/>
          <w:szCs w:val="28"/>
          <w:lang w:val="ru-RU" w:eastAsia="ru-RU" w:bidi="ru-RU"/>
        </w:rPr>
      </w:pPr>
    </w:p>
    <w:p w:rsidR="006E7CDC" w:rsidRPr="00860480" w:rsidRDefault="006E7CDC" w:rsidP="00860480">
      <w:pPr>
        <w:pStyle w:val="a6"/>
        <w:numPr>
          <w:ilvl w:val="0"/>
          <w:numId w:val="36"/>
        </w:numPr>
        <w:jc w:val="both"/>
        <w:rPr>
          <w:rFonts w:ascii="Times New Roman" w:hAnsi="Times New Roman"/>
          <w:b/>
          <w:sz w:val="28"/>
          <w:szCs w:val="28"/>
          <w:lang w:eastAsia="ru-RU" w:bidi="ru-RU"/>
        </w:rPr>
      </w:pPr>
      <w:r w:rsidRPr="00860480">
        <w:rPr>
          <w:rFonts w:ascii="Times New Roman" w:hAnsi="Times New Roman"/>
          <w:b/>
          <w:sz w:val="28"/>
          <w:szCs w:val="28"/>
          <w:lang w:eastAsia="ru-RU" w:bidi="ru-RU"/>
        </w:rPr>
        <w:t>ВЫВОДЫ И ЗАКЛЮЧЕНИЯ</w:t>
      </w:r>
    </w:p>
    <w:p w:rsidR="00723C4B" w:rsidRPr="006E7CDC" w:rsidRDefault="00B33CF9" w:rsidP="00B33CF9">
      <w:pPr>
        <w:jc w:val="both"/>
        <w:rPr>
          <w:rFonts w:ascii="Times New Roman" w:hAnsi="Times New Roman" w:cs="Times New Roman"/>
          <w:b/>
          <w:sz w:val="28"/>
          <w:szCs w:val="28"/>
          <w:lang w:val="ru-RU"/>
        </w:rPr>
      </w:pPr>
      <w:r>
        <w:rPr>
          <w:rFonts w:ascii="Times New Roman" w:hAnsi="Times New Roman" w:cs="Times New Roman"/>
          <w:sz w:val="28"/>
          <w:szCs w:val="28"/>
          <w:lang w:val="ru-RU" w:eastAsia="ru-RU" w:bidi="ru-RU"/>
        </w:rPr>
        <w:t xml:space="preserve">Рабочая группа </w:t>
      </w:r>
      <w:r w:rsidRPr="00B33CF9">
        <w:rPr>
          <w:rFonts w:ascii="Times New Roman" w:hAnsi="Times New Roman" w:cs="Times New Roman"/>
          <w:sz w:val="28"/>
          <w:szCs w:val="28"/>
          <w:lang w:val="ru-RU" w:eastAsia="ru-RU" w:bidi="ru-RU"/>
        </w:rPr>
        <w:t>провела процедуру самообследования в М</w:t>
      </w:r>
      <w:r>
        <w:rPr>
          <w:rFonts w:ascii="Times New Roman" w:hAnsi="Times New Roman" w:cs="Times New Roman"/>
          <w:sz w:val="28"/>
          <w:szCs w:val="28"/>
          <w:lang w:val="ru-RU" w:eastAsia="ru-RU" w:bidi="ru-RU"/>
        </w:rPr>
        <w:t xml:space="preserve">КОУ «СОШ№3» с.п.Сармаково </w:t>
      </w:r>
      <w:r w:rsidRPr="00B33CF9">
        <w:rPr>
          <w:rFonts w:ascii="Times New Roman" w:hAnsi="Times New Roman" w:cs="Times New Roman"/>
          <w:sz w:val="28"/>
          <w:szCs w:val="28"/>
          <w:lang w:val="ru-RU" w:eastAsia="ru-RU" w:bidi="ru-RU"/>
        </w:rPr>
        <w:t xml:space="preserve">и, изучив деятельность учреждения, рассмотрев представленные документы, пришла к следующим выводам о соответствии образовательной деятельности учреждения государственным требованиям </w:t>
      </w:r>
    </w:p>
    <w:p w:rsidR="00723C4B" w:rsidRPr="009F5CEA" w:rsidRDefault="00723C4B" w:rsidP="00723C4B">
      <w:pPr>
        <w:pStyle w:val="a9"/>
        <w:spacing w:line="276" w:lineRule="auto"/>
        <w:jc w:val="center"/>
        <w:rPr>
          <w:rFonts w:ascii="Times New Roman" w:hAnsi="Times New Roman" w:cs="Times New Roman"/>
          <w:b/>
          <w:sz w:val="28"/>
          <w:szCs w:val="28"/>
        </w:rPr>
      </w:pPr>
    </w:p>
    <w:tbl>
      <w:tblPr>
        <w:tblStyle w:val="af0"/>
        <w:tblW w:w="0" w:type="auto"/>
        <w:tblLook w:val="04A0" w:firstRow="1" w:lastRow="0" w:firstColumn="1" w:lastColumn="0" w:noHBand="0" w:noVBand="1"/>
      </w:tblPr>
      <w:tblGrid>
        <w:gridCol w:w="1098"/>
        <w:gridCol w:w="5500"/>
        <w:gridCol w:w="3302"/>
      </w:tblGrid>
      <w:tr w:rsidR="00723C4B" w:rsidRPr="00EB28CC" w:rsidTr="00723C4B">
        <w:trPr>
          <w:trHeight w:val="269"/>
        </w:trPr>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 п/п</w:t>
            </w:r>
          </w:p>
        </w:tc>
        <w:tc>
          <w:tcPr>
            <w:tcW w:w="5500" w:type="dxa"/>
          </w:tcPr>
          <w:p w:rsidR="00723C4B" w:rsidRPr="00666D4D" w:rsidRDefault="00723C4B" w:rsidP="00723C4B">
            <w:pPr>
              <w:pStyle w:val="a9"/>
              <w:jc w:val="center"/>
              <w:rPr>
                <w:rFonts w:ascii="Times New Roman" w:hAnsi="Times New Roman" w:cs="Times New Roman"/>
              </w:rPr>
            </w:pPr>
            <w:r>
              <w:rPr>
                <w:rFonts w:ascii="Times New Roman" w:hAnsi="Times New Roman" w:cs="Times New Roman"/>
              </w:rPr>
              <w:t>Показатели</w:t>
            </w:r>
          </w:p>
        </w:tc>
        <w:tc>
          <w:tcPr>
            <w:tcW w:w="3302" w:type="dxa"/>
          </w:tcPr>
          <w:p w:rsidR="00723C4B" w:rsidRPr="00EB28CC" w:rsidRDefault="00723C4B" w:rsidP="00723C4B">
            <w:pPr>
              <w:pStyle w:val="a9"/>
              <w:rPr>
                <w:rFonts w:ascii="Times New Roman" w:hAnsi="Times New Roman" w:cs="Times New Roman"/>
              </w:rPr>
            </w:pPr>
            <w:r>
              <w:rPr>
                <w:rFonts w:ascii="Times New Roman" w:hAnsi="Times New Roman" w:cs="Times New Roman"/>
              </w:rPr>
              <w:t xml:space="preserve">Оценка </w:t>
            </w:r>
          </w:p>
        </w:tc>
      </w:tr>
      <w:tr w:rsidR="00723C4B" w:rsidRPr="00EB28CC"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1</w:t>
            </w:r>
          </w:p>
        </w:tc>
        <w:tc>
          <w:tcPr>
            <w:tcW w:w="5500" w:type="dxa"/>
            <w:vAlign w:val="bottom"/>
          </w:tcPr>
          <w:p w:rsidR="00723C4B" w:rsidRPr="00EB28CC" w:rsidRDefault="00723C4B" w:rsidP="00723C4B">
            <w:pPr>
              <w:pStyle w:val="a9"/>
              <w:rPr>
                <w:rFonts w:ascii="Times New Roman" w:hAnsi="Times New Roman" w:cs="Times New Roman"/>
              </w:rPr>
            </w:pPr>
            <w:r w:rsidRPr="00EB28CC">
              <w:rPr>
                <w:rFonts w:ascii="Times New Roman" w:hAnsi="Times New Roman" w:cs="Times New Roman"/>
              </w:rPr>
              <w:t xml:space="preserve"> Организационно-правовое обеспечение образовательной деятельности</w:t>
            </w:r>
          </w:p>
        </w:tc>
        <w:tc>
          <w:tcPr>
            <w:tcW w:w="3302" w:type="dxa"/>
          </w:tcPr>
          <w:p w:rsidR="00723C4B" w:rsidRPr="00EB28CC" w:rsidRDefault="00723C4B" w:rsidP="00723C4B">
            <w:pPr>
              <w:pStyle w:val="a9"/>
              <w:rPr>
                <w:rFonts w:ascii="Times New Roman" w:hAnsi="Times New Roman" w:cs="Times New Roman"/>
              </w:rPr>
            </w:pPr>
            <w:r>
              <w:rPr>
                <w:rFonts w:ascii="Times New Roman" w:hAnsi="Times New Roman" w:cs="Times New Roman"/>
              </w:rPr>
              <w:t xml:space="preserve">соответствует </w:t>
            </w:r>
          </w:p>
        </w:tc>
      </w:tr>
      <w:tr w:rsidR="00723C4B" w:rsidRPr="00EB28CC"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2</w:t>
            </w:r>
          </w:p>
        </w:tc>
        <w:tc>
          <w:tcPr>
            <w:tcW w:w="5500" w:type="dxa"/>
            <w:vAlign w:val="bottom"/>
          </w:tcPr>
          <w:p w:rsidR="00723C4B" w:rsidRPr="00EB28CC" w:rsidRDefault="00723C4B" w:rsidP="00723C4B">
            <w:pPr>
              <w:pStyle w:val="a9"/>
              <w:rPr>
                <w:rFonts w:ascii="Times New Roman" w:hAnsi="Times New Roman" w:cs="Times New Roman"/>
              </w:rPr>
            </w:pPr>
            <w:r w:rsidRPr="00EB28CC">
              <w:rPr>
                <w:rFonts w:ascii="Times New Roman" w:hAnsi="Times New Roman" w:cs="Times New Roman"/>
              </w:rPr>
              <w:t>Система управления образовательной деятельностью</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666D4D"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3</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Образовательная деятельность.</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666D4D"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4</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Востребованность выпускников</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666D4D"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5</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Внутренняя система оценки качества образования</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666D4D"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6</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Кадровое обеспечение</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666D4D"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7</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Библиотечно – информационное обеспечение</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EB28CC"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8</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Материально - техническая база</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EB28CC"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9</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Показатели деятельности</w:t>
            </w:r>
          </w:p>
        </w:tc>
        <w:tc>
          <w:tcPr>
            <w:tcW w:w="3302" w:type="dxa"/>
          </w:tcPr>
          <w:p w:rsidR="00723C4B" w:rsidRDefault="00723C4B" w:rsidP="00723C4B">
            <w:r w:rsidRPr="006441F9">
              <w:rPr>
                <w:rFonts w:ascii="Times New Roman" w:hAnsi="Times New Roman" w:cs="Times New Roman"/>
              </w:rPr>
              <w:t xml:space="preserve">соответствует </w:t>
            </w:r>
          </w:p>
        </w:tc>
      </w:tr>
      <w:tr w:rsidR="00723C4B" w:rsidRPr="00EB28CC" w:rsidTr="00723C4B">
        <w:tc>
          <w:tcPr>
            <w:tcW w:w="1098" w:type="dxa"/>
          </w:tcPr>
          <w:p w:rsidR="00723C4B" w:rsidRPr="00EB28CC" w:rsidRDefault="00723C4B" w:rsidP="00723C4B">
            <w:pPr>
              <w:pStyle w:val="a9"/>
              <w:spacing w:line="276" w:lineRule="auto"/>
              <w:rPr>
                <w:rFonts w:ascii="Times New Roman" w:hAnsi="Times New Roman" w:cs="Times New Roman"/>
              </w:rPr>
            </w:pPr>
            <w:r w:rsidRPr="00EB28CC">
              <w:rPr>
                <w:rFonts w:ascii="Times New Roman" w:hAnsi="Times New Roman" w:cs="Times New Roman"/>
              </w:rPr>
              <w:t>10</w:t>
            </w:r>
          </w:p>
        </w:tc>
        <w:tc>
          <w:tcPr>
            <w:tcW w:w="5500" w:type="dxa"/>
            <w:vAlign w:val="bottom"/>
          </w:tcPr>
          <w:p w:rsidR="00723C4B" w:rsidRPr="00666D4D" w:rsidRDefault="00723C4B" w:rsidP="00723C4B">
            <w:pPr>
              <w:pStyle w:val="a9"/>
              <w:rPr>
                <w:rFonts w:ascii="Times New Roman" w:hAnsi="Times New Roman" w:cs="Times New Roman"/>
              </w:rPr>
            </w:pPr>
            <w:r w:rsidRPr="00666D4D">
              <w:rPr>
                <w:rFonts w:ascii="Times New Roman" w:hAnsi="Times New Roman" w:cs="Times New Roman"/>
              </w:rPr>
              <w:t>Анализ деятельности ДО</w:t>
            </w:r>
          </w:p>
        </w:tc>
        <w:tc>
          <w:tcPr>
            <w:tcW w:w="3302" w:type="dxa"/>
          </w:tcPr>
          <w:p w:rsidR="00723C4B" w:rsidRDefault="00723C4B" w:rsidP="00723C4B">
            <w:r w:rsidRPr="006441F9">
              <w:rPr>
                <w:rFonts w:ascii="Times New Roman" w:hAnsi="Times New Roman" w:cs="Times New Roman"/>
              </w:rPr>
              <w:t xml:space="preserve">соответствует </w:t>
            </w:r>
          </w:p>
        </w:tc>
      </w:tr>
    </w:tbl>
    <w:p w:rsidR="00723C4B" w:rsidRDefault="00723C4B" w:rsidP="00723C4B">
      <w:pPr>
        <w:pStyle w:val="a9"/>
        <w:spacing w:line="276" w:lineRule="auto"/>
        <w:jc w:val="both"/>
        <w:rPr>
          <w:rFonts w:ascii="Times New Roman" w:hAnsi="Times New Roman" w:cs="Times New Roman"/>
        </w:rPr>
      </w:pPr>
    </w:p>
    <w:p w:rsidR="00B33CF9" w:rsidRPr="00860480" w:rsidRDefault="00625517" w:rsidP="00625517">
      <w:pPr>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00B33CF9" w:rsidRPr="00B33CF9">
        <w:rPr>
          <w:rFonts w:ascii="Times New Roman" w:hAnsi="Times New Roman" w:cs="Times New Roman"/>
          <w:sz w:val="28"/>
          <w:szCs w:val="28"/>
          <w:lang w:val="ru-RU" w:eastAsia="ru-RU" w:bidi="ru-RU"/>
        </w:rPr>
        <w:t>В целом, результаты самообследования показали, что М</w:t>
      </w:r>
      <w:r w:rsidR="00B33CF9">
        <w:rPr>
          <w:rFonts w:ascii="Times New Roman" w:hAnsi="Times New Roman" w:cs="Times New Roman"/>
          <w:sz w:val="28"/>
          <w:szCs w:val="28"/>
          <w:lang w:val="ru-RU" w:eastAsia="ru-RU" w:bidi="ru-RU"/>
        </w:rPr>
        <w:t>КОУ «СОШ№3» с.п.Сармаково</w:t>
      </w:r>
      <w:r w:rsidR="00B33CF9" w:rsidRPr="00B33CF9">
        <w:rPr>
          <w:rFonts w:ascii="Times New Roman" w:hAnsi="Times New Roman" w:cs="Times New Roman"/>
          <w:sz w:val="28"/>
          <w:szCs w:val="28"/>
          <w:lang w:val="ru-RU" w:eastAsia="ru-RU" w:bidi="ru-RU"/>
        </w:rPr>
        <w:t xml:space="preserve"> функционирует стабильно в режиме развития, реализует права детей на получение образования с учётом их психофизических возможностей, предоставляет доступное качественное образование, воспитание и развитие в безопасных условиях, адаптированных к возможностям каждого ребенка. </w:t>
      </w:r>
      <w:r w:rsidR="00B33CF9" w:rsidRPr="00860480">
        <w:rPr>
          <w:rFonts w:ascii="Times New Roman" w:hAnsi="Times New Roman" w:cs="Times New Roman"/>
          <w:sz w:val="28"/>
          <w:szCs w:val="28"/>
          <w:lang w:val="ru-RU" w:eastAsia="ru-RU" w:bidi="ru-RU"/>
        </w:rPr>
        <w:t>При этом, школа имеет достаточный потенциал для дальнейшего развития.</w:t>
      </w:r>
    </w:p>
    <w:p w:rsidR="00B33CF9" w:rsidRPr="00625517" w:rsidRDefault="00B33CF9" w:rsidP="00625517">
      <w:pPr>
        <w:jc w:val="center"/>
        <w:rPr>
          <w:rFonts w:ascii="Times New Roman" w:hAnsi="Times New Roman" w:cs="Times New Roman"/>
          <w:b/>
          <w:sz w:val="28"/>
          <w:szCs w:val="28"/>
          <w:lang w:val="ru-RU"/>
        </w:rPr>
      </w:pPr>
      <w:r w:rsidRPr="00625517">
        <w:rPr>
          <w:rFonts w:ascii="Times New Roman" w:hAnsi="Times New Roman" w:cs="Times New Roman"/>
          <w:b/>
          <w:sz w:val="28"/>
          <w:szCs w:val="28"/>
          <w:lang w:val="ru-RU" w:eastAsia="ru-RU" w:bidi="ru-RU"/>
        </w:rPr>
        <w:t>Перспективы и осно</w:t>
      </w:r>
      <w:r w:rsidR="00625517" w:rsidRPr="00625517">
        <w:rPr>
          <w:rFonts w:ascii="Times New Roman" w:hAnsi="Times New Roman" w:cs="Times New Roman"/>
          <w:b/>
          <w:sz w:val="28"/>
          <w:szCs w:val="28"/>
          <w:lang w:val="ru-RU" w:eastAsia="ru-RU" w:bidi="ru-RU"/>
        </w:rPr>
        <w:t>вные направления развития школы</w:t>
      </w:r>
    </w:p>
    <w:p w:rsidR="00625517" w:rsidRPr="00625517" w:rsidRDefault="00B33CF9" w:rsidP="00625517">
      <w:pPr>
        <w:spacing w:after="0"/>
        <w:rPr>
          <w:rFonts w:ascii="Times New Roman" w:hAnsi="Times New Roman" w:cs="Times New Roman"/>
          <w:b/>
          <w:sz w:val="28"/>
          <w:szCs w:val="28"/>
          <w:lang w:val="ru-RU" w:eastAsia="ru-RU" w:bidi="ru-RU"/>
        </w:rPr>
      </w:pPr>
      <w:r w:rsidRPr="00625517">
        <w:rPr>
          <w:rFonts w:ascii="Times New Roman" w:hAnsi="Times New Roman" w:cs="Times New Roman"/>
          <w:b/>
          <w:sz w:val="28"/>
          <w:szCs w:val="28"/>
          <w:lang w:val="ru-RU" w:eastAsia="ru-RU" w:bidi="ru-RU"/>
        </w:rPr>
        <w:t>В 2018 году для МКОУ «СОШ№3» с.п.Сармаково  остаются актуальными следующие направления работы:</w:t>
      </w:r>
    </w:p>
    <w:p w:rsidR="00625517" w:rsidRPr="00625517" w:rsidRDefault="00625517" w:rsidP="00625517">
      <w:pPr>
        <w:spacing w:after="0"/>
        <w:rPr>
          <w:rFonts w:ascii="Times New Roman" w:hAnsi="Times New Roman" w:cs="Times New Roman"/>
          <w:sz w:val="28"/>
          <w:szCs w:val="28"/>
          <w:lang w:val="ru-RU" w:eastAsia="ru-RU" w:bidi="ru-RU"/>
        </w:rPr>
      </w:pPr>
      <w:r>
        <w:rPr>
          <w:rFonts w:ascii="Times New Roman" w:hAnsi="Times New Roman" w:cs="Times New Roman"/>
          <w:sz w:val="28"/>
          <w:szCs w:val="28"/>
          <w:lang w:val="ru-RU" w:eastAsia="ru-RU" w:bidi="ru-RU"/>
        </w:rPr>
        <w:t>- О</w:t>
      </w:r>
      <w:r w:rsidRPr="00625517">
        <w:rPr>
          <w:rFonts w:ascii="Times New Roman" w:hAnsi="Times New Roman" w:cs="Times New Roman"/>
          <w:sz w:val="28"/>
          <w:szCs w:val="28"/>
          <w:lang w:val="ru-RU" w:eastAsia="ru-RU" w:bidi="ru-RU"/>
        </w:rPr>
        <w:t>бновление содержания образования, полноценная реализация требований образовательных ст</w:t>
      </w:r>
      <w:r>
        <w:rPr>
          <w:rFonts w:ascii="Times New Roman" w:hAnsi="Times New Roman" w:cs="Times New Roman"/>
          <w:sz w:val="28"/>
          <w:szCs w:val="28"/>
          <w:lang w:val="ru-RU" w:eastAsia="ru-RU" w:bidi="ru-RU"/>
        </w:rPr>
        <w:t xml:space="preserve">андартов, технологий воспитания. </w:t>
      </w:r>
      <w:r w:rsidRPr="00625517">
        <w:rPr>
          <w:rFonts w:ascii="Times New Roman" w:hAnsi="Times New Roman" w:cs="Times New Roman"/>
          <w:sz w:val="28"/>
          <w:szCs w:val="28"/>
          <w:lang w:val="ru-RU" w:eastAsia="ru-RU" w:bidi="ru-RU"/>
        </w:rPr>
        <w:t xml:space="preserve">Развивать оценку качества образования при переходе с одной ступени на другую, вводить инновационные механизмы оценки качества и мониторинга развития каждого ребенка. </w:t>
      </w:r>
      <w:r w:rsidRPr="00860480">
        <w:rPr>
          <w:rFonts w:ascii="Times New Roman" w:hAnsi="Times New Roman" w:cs="Times New Roman"/>
          <w:sz w:val="28"/>
          <w:szCs w:val="28"/>
          <w:lang w:val="ru-RU" w:eastAsia="ru-RU" w:bidi="ru-RU"/>
        </w:rPr>
        <w:lastRenderedPageBreak/>
        <w:t>Использовать современные информационные образовательные технологии. Принимать активное участие в процедурах внешней оценки качества образования.</w:t>
      </w:r>
    </w:p>
    <w:p w:rsidR="00625517" w:rsidRDefault="00625517" w:rsidP="0062551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-С</w:t>
      </w:r>
      <w:r w:rsidRPr="00625517">
        <w:rPr>
          <w:rFonts w:ascii="Times New Roman" w:hAnsi="Times New Roman" w:cs="Times New Roman"/>
          <w:sz w:val="28"/>
          <w:szCs w:val="28"/>
          <w:lang w:val="ru-RU" w:eastAsia="ru-RU" w:bidi="ru-RU"/>
        </w:rPr>
        <w:t>овершенствование системы работы школы, направленной на сохранение и укрепление здоровья учащихся, привитие им навыков здорового образа жизни.</w:t>
      </w:r>
    </w:p>
    <w:p w:rsidR="00860480" w:rsidRDefault="00625517" w:rsidP="00625517">
      <w:pPr>
        <w:spacing w:after="0"/>
        <w:jc w:val="both"/>
        <w:rPr>
          <w:rFonts w:ascii="Times New Roman" w:hAnsi="Times New Roman" w:cs="Times New Roman"/>
          <w:sz w:val="28"/>
          <w:szCs w:val="28"/>
          <w:lang w:val="ru-RU" w:eastAsia="ru-RU" w:bidi="ru-RU"/>
        </w:rPr>
      </w:pPr>
      <w:r w:rsidRPr="00625517">
        <w:rPr>
          <w:rFonts w:ascii="Times New Roman" w:hAnsi="Times New Roman" w:cs="Times New Roman"/>
          <w:sz w:val="28"/>
          <w:szCs w:val="28"/>
          <w:lang w:val="ru-RU" w:eastAsia="ru-RU" w:bidi="ru-RU"/>
        </w:rPr>
        <w:t xml:space="preserve"> - Система поддержки талантливых детей.</w:t>
      </w:r>
      <w:r>
        <w:rPr>
          <w:rFonts w:ascii="Times New Roman" w:hAnsi="Times New Roman" w:cs="Times New Roman"/>
          <w:sz w:val="28"/>
          <w:szCs w:val="28"/>
          <w:lang w:val="ru-RU" w:eastAsia="ru-RU" w:bidi="ru-RU"/>
        </w:rPr>
        <w:t xml:space="preserve"> </w:t>
      </w:r>
      <w:r w:rsidRPr="00625517">
        <w:rPr>
          <w:rFonts w:ascii="Times New Roman" w:hAnsi="Times New Roman" w:cs="Times New Roman"/>
          <w:sz w:val="28"/>
          <w:szCs w:val="28"/>
          <w:lang w:val="ru-RU" w:eastAsia="ru-RU" w:bidi="ru-RU"/>
        </w:rPr>
        <w:t xml:space="preserve">Создание условий для развития одаренных детей и общей среды для проявления и развития способностей каждого </w:t>
      </w:r>
    </w:p>
    <w:p w:rsidR="00860480" w:rsidRDefault="00860480" w:rsidP="00625517">
      <w:pPr>
        <w:spacing w:after="0"/>
        <w:jc w:val="both"/>
        <w:rPr>
          <w:rFonts w:ascii="Times New Roman" w:hAnsi="Times New Roman" w:cs="Times New Roman"/>
          <w:sz w:val="28"/>
          <w:szCs w:val="28"/>
          <w:lang w:val="ru-RU" w:eastAsia="ru-RU" w:bidi="ru-RU"/>
        </w:rPr>
      </w:pPr>
    </w:p>
    <w:p w:rsidR="00860480" w:rsidRDefault="00860480" w:rsidP="00625517">
      <w:pPr>
        <w:spacing w:after="0"/>
        <w:jc w:val="both"/>
        <w:rPr>
          <w:rFonts w:ascii="Times New Roman" w:hAnsi="Times New Roman" w:cs="Times New Roman"/>
          <w:sz w:val="28"/>
          <w:szCs w:val="28"/>
          <w:lang w:val="ru-RU" w:eastAsia="ru-RU" w:bidi="ru-RU"/>
        </w:rPr>
      </w:pPr>
    </w:p>
    <w:p w:rsidR="00625517" w:rsidRPr="00625517" w:rsidRDefault="00625517" w:rsidP="00625517">
      <w:pPr>
        <w:spacing w:after="0"/>
        <w:jc w:val="both"/>
        <w:rPr>
          <w:rFonts w:ascii="Times New Roman" w:hAnsi="Times New Roman" w:cs="Times New Roman"/>
          <w:sz w:val="28"/>
          <w:szCs w:val="28"/>
          <w:lang w:val="ru-RU"/>
        </w:rPr>
      </w:pPr>
      <w:r w:rsidRPr="00625517">
        <w:rPr>
          <w:rFonts w:ascii="Times New Roman" w:hAnsi="Times New Roman" w:cs="Times New Roman"/>
          <w:sz w:val="28"/>
          <w:szCs w:val="28"/>
          <w:lang w:val="ru-RU" w:eastAsia="ru-RU" w:bidi="ru-RU"/>
        </w:rPr>
        <w:t>ребенка, стимулирования и выявления достижений одаренных детей.</w:t>
      </w:r>
    </w:p>
    <w:p w:rsidR="00625517" w:rsidRPr="00625517" w:rsidRDefault="00625517" w:rsidP="00625517">
      <w:pPr>
        <w:spacing w:after="0"/>
        <w:jc w:val="both"/>
        <w:rPr>
          <w:rFonts w:ascii="Times New Roman" w:hAnsi="Times New Roman" w:cs="Times New Roman"/>
          <w:sz w:val="28"/>
          <w:szCs w:val="28"/>
          <w:lang w:val="ru-RU"/>
        </w:rPr>
      </w:pPr>
      <w:r>
        <w:rPr>
          <w:rStyle w:val="ac"/>
          <w:sz w:val="28"/>
          <w:szCs w:val="28"/>
        </w:rPr>
        <w:t>-</w:t>
      </w:r>
      <w:r w:rsidRPr="00625517">
        <w:rPr>
          <w:rStyle w:val="ac"/>
          <w:sz w:val="28"/>
          <w:szCs w:val="28"/>
        </w:rPr>
        <w:t xml:space="preserve"> </w:t>
      </w:r>
      <w:r w:rsidRPr="00625517">
        <w:rPr>
          <w:rStyle w:val="ac"/>
          <w:b w:val="0"/>
          <w:sz w:val="28"/>
          <w:szCs w:val="28"/>
        </w:rPr>
        <w:t>Обеспечение доступа к получению общего образования</w:t>
      </w:r>
      <w:r w:rsidRPr="00625517">
        <w:rPr>
          <w:rStyle w:val="ac"/>
          <w:sz w:val="28"/>
          <w:szCs w:val="28"/>
        </w:rPr>
        <w:t xml:space="preserve"> </w:t>
      </w:r>
      <w:r w:rsidRPr="00625517">
        <w:rPr>
          <w:rFonts w:ascii="Times New Roman" w:hAnsi="Times New Roman" w:cs="Times New Roman"/>
          <w:sz w:val="28"/>
          <w:szCs w:val="28"/>
          <w:lang w:val="ru-RU" w:eastAsia="ru-RU" w:bidi="ru-RU"/>
        </w:rPr>
        <w:t>детям-инвалидам, детям с ограниченными возможностями здоровья, детям, оставшимся без попечения родителей.</w:t>
      </w:r>
    </w:p>
    <w:p w:rsidR="00625517" w:rsidRPr="003D1D4A" w:rsidRDefault="00625517" w:rsidP="00625517">
      <w:pPr>
        <w:spacing w:after="0"/>
        <w:jc w:val="both"/>
        <w:rPr>
          <w:rFonts w:ascii="Times New Roman" w:hAnsi="Times New Roman" w:cs="Times New Roman"/>
          <w:sz w:val="28"/>
          <w:szCs w:val="28"/>
          <w:lang w:val="ru-RU"/>
        </w:rPr>
      </w:pPr>
      <w:r w:rsidRPr="00625517">
        <w:rPr>
          <w:rFonts w:ascii="Times New Roman" w:hAnsi="Times New Roman" w:cs="Times New Roman"/>
          <w:sz w:val="28"/>
          <w:szCs w:val="28"/>
          <w:lang w:val="ru-RU" w:eastAsia="ru-RU" w:bidi="ru-RU"/>
        </w:rPr>
        <w:t xml:space="preserve"> </w:t>
      </w:r>
      <w:r>
        <w:rPr>
          <w:rFonts w:ascii="Times New Roman" w:hAnsi="Times New Roman" w:cs="Times New Roman"/>
          <w:sz w:val="28"/>
          <w:szCs w:val="28"/>
          <w:lang w:val="ru-RU" w:eastAsia="ru-RU" w:bidi="ru-RU"/>
        </w:rPr>
        <w:t xml:space="preserve">- </w:t>
      </w:r>
      <w:r w:rsidRPr="003D1D4A">
        <w:rPr>
          <w:rFonts w:ascii="Times New Roman" w:hAnsi="Times New Roman" w:cs="Times New Roman"/>
          <w:sz w:val="28"/>
          <w:szCs w:val="28"/>
          <w:lang w:val="ru-RU" w:eastAsia="ru-RU" w:bidi="ru-RU"/>
        </w:rPr>
        <w:t>Р</w:t>
      </w:r>
      <w:r w:rsidR="003D1D4A" w:rsidRPr="003D1D4A">
        <w:rPr>
          <w:rFonts w:ascii="Times New Roman" w:hAnsi="Times New Roman" w:cs="Times New Roman"/>
          <w:sz w:val="28"/>
          <w:szCs w:val="28"/>
          <w:lang w:val="ru-RU" w:eastAsia="ru-RU" w:bidi="ru-RU"/>
        </w:rPr>
        <w:t xml:space="preserve">азвитие учительского потенциала. </w:t>
      </w:r>
      <w:r w:rsidRPr="003D1D4A">
        <w:rPr>
          <w:rFonts w:ascii="Times New Roman" w:hAnsi="Times New Roman" w:cs="Times New Roman"/>
          <w:sz w:val="28"/>
          <w:szCs w:val="28"/>
          <w:lang w:val="ru-RU" w:eastAsia="ru-RU" w:bidi="ru-RU"/>
        </w:rPr>
        <w:t>Продолжение систематической работы по совершенствованию профессионального уровня педагогов, повышению престижа профессии учителя.</w:t>
      </w:r>
    </w:p>
    <w:p w:rsidR="003D1D4A" w:rsidRDefault="003D1D4A" w:rsidP="00625517">
      <w:pPr>
        <w:spacing w:after="0"/>
        <w:jc w:val="both"/>
        <w:rPr>
          <w:rFonts w:ascii="Times New Roman" w:hAnsi="Times New Roman" w:cs="Times New Roman"/>
          <w:sz w:val="28"/>
          <w:szCs w:val="28"/>
          <w:lang w:val="ru-RU" w:eastAsia="ru-RU" w:bidi="ru-RU"/>
        </w:rPr>
      </w:pPr>
    </w:p>
    <w:p w:rsidR="00625517" w:rsidRPr="003D1D4A" w:rsidRDefault="00625517" w:rsidP="00625517">
      <w:pPr>
        <w:spacing w:after="0"/>
        <w:jc w:val="both"/>
        <w:rPr>
          <w:rFonts w:ascii="Times New Roman" w:hAnsi="Times New Roman" w:cs="Times New Roman"/>
          <w:sz w:val="28"/>
          <w:szCs w:val="28"/>
          <w:lang w:val="ru-RU"/>
        </w:rPr>
      </w:pPr>
      <w:r w:rsidRPr="003D1D4A">
        <w:rPr>
          <w:rFonts w:ascii="Times New Roman" w:hAnsi="Times New Roman" w:cs="Times New Roman"/>
          <w:b/>
          <w:sz w:val="28"/>
          <w:szCs w:val="28"/>
          <w:lang w:val="ru-RU" w:eastAsia="ru-RU" w:bidi="ru-RU"/>
        </w:rPr>
        <w:t>Ожидаемые результаты</w:t>
      </w:r>
      <w:r w:rsidRPr="003D1D4A">
        <w:rPr>
          <w:rFonts w:ascii="Times New Roman" w:hAnsi="Times New Roman" w:cs="Times New Roman"/>
          <w:sz w:val="28"/>
          <w:szCs w:val="28"/>
          <w:lang w:val="ru-RU" w:eastAsia="ru-RU" w:bidi="ru-RU"/>
        </w:rPr>
        <w:t>:</w:t>
      </w:r>
    </w:p>
    <w:p w:rsidR="00625517" w:rsidRPr="003D1D4A" w:rsidRDefault="003D1D4A" w:rsidP="0062551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w:t>
      </w:r>
      <w:r w:rsidR="00625517" w:rsidRPr="003D1D4A">
        <w:rPr>
          <w:rFonts w:ascii="Times New Roman" w:hAnsi="Times New Roman" w:cs="Times New Roman"/>
          <w:sz w:val="28"/>
          <w:szCs w:val="28"/>
          <w:lang w:val="ru-RU" w:eastAsia="ru-RU" w:bidi="ru-RU"/>
        </w:rPr>
        <w:t xml:space="preserve"> Дальнейшее повышение качества образованности, уровня воспитанности, толерантности, личностный рост каждого обучающегося;</w:t>
      </w:r>
    </w:p>
    <w:p w:rsidR="00625517" w:rsidRPr="003D1D4A" w:rsidRDefault="003D1D4A" w:rsidP="0062551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eastAsia="ru-RU" w:bidi="ru-RU"/>
        </w:rPr>
        <w:t xml:space="preserve">- </w:t>
      </w:r>
      <w:r w:rsidR="00625517" w:rsidRPr="003D1D4A">
        <w:rPr>
          <w:rFonts w:ascii="Times New Roman" w:hAnsi="Times New Roman" w:cs="Times New Roman"/>
          <w:sz w:val="28"/>
          <w:szCs w:val="28"/>
          <w:lang w:val="ru-RU" w:eastAsia="ru-RU" w:bidi="ru-RU"/>
        </w:rPr>
        <w:t xml:space="preserve"> Формирование потребности у обучающихся проявлять заботу о своем здоровье и стремления к здоровому образу жизни;</w:t>
      </w:r>
    </w:p>
    <w:p w:rsidR="00625517" w:rsidRPr="003D1D4A" w:rsidRDefault="00625517" w:rsidP="003D1D4A">
      <w:pPr>
        <w:pStyle w:val="a9"/>
        <w:rPr>
          <w:rFonts w:ascii="Times New Roman" w:hAnsi="Times New Roman" w:cs="Times New Roman"/>
          <w:sz w:val="28"/>
          <w:szCs w:val="28"/>
        </w:rPr>
      </w:pPr>
      <w:r w:rsidRPr="003D1D4A">
        <w:rPr>
          <w:rFonts w:ascii="Times New Roman" w:hAnsi="Times New Roman" w:cs="Times New Roman"/>
          <w:sz w:val="28"/>
          <w:szCs w:val="28"/>
        </w:rPr>
        <w:t xml:space="preserve"> </w:t>
      </w:r>
      <w:r w:rsidR="003D1D4A" w:rsidRPr="003D1D4A">
        <w:rPr>
          <w:rFonts w:ascii="Times New Roman" w:hAnsi="Times New Roman" w:cs="Times New Roman"/>
          <w:sz w:val="28"/>
          <w:szCs w:val="28"/>
        </w:rPr>
        <w:t>- Повышение качества</w:t>
      </w:r>
      <w:r w:rsidRPr="003D1D4A">
        <w:rPr>
          <w:rFonts w:ascii="Times New Roman" w:hAnsi="Times New Roman" w:cs="Times New Roman"/>
          <w:sz w:val="28"/>
          <w:szCs w:val="28"/>
        </w:rPr>
        <w:t xml:space="preserve"> </w:t>
      </w:r>
      <w:r w:rsidR="003D1D4A" w:rsidRPr="003D1D4A">
        <w:rPr>
          <w:rFonts w:ascii="Times New Roman" w:hAnsi="Times New Roman" w:cs="Times New Roman"/>
          <w:sz w:val="28"/>
          <w:szCs w:val="28"/>
        </w:rPr>
        <w:t>знаний,</w:t>
      </w:r>
      <w:r w:rsidRPr="003D1D4A">
        <w:rPr>
          <w:rFonts w:ascii="Times New Roman" w:hAnsi="Times New Roman" w:cs="Times New Roman"/>
          <w:sz w:val="28"/>
          <w:szCs w:val="28"/>
        </w:rPr>
        <w:t xml:space="preserve"> обучающихся по школе</w:t>
      </w:r>
      <w:r w:rsidR="003D1D4A" w:rsidRPr="003D1D4A">
        <w:rPr>
          <w:rFonts w:ascii="Times New Roman" w:hAnsi="Times New Roman" w:cs="Times New Roman"/>
          <w:sz w:val="28"/>
          <w:szCs w:val="28"/>
        </w:rPr>
        <w:t>.</w:t>
      </w:r>
      <w:r w:rsidRPr="003D1D4A">
        <w:rPr>
          <w:rFonts w:ascii="Times New Roman" w:hAnsi="Times New Roman" w:cs="Times New Roman"/>
          <w:sz w:val="28"/>
          <w:szCs w:val="28"/>
        </w:rPr>
        <w:t xml:space="preserve">  Повышение качества подготовки выпускников 9, 11 классов к ГИА, в форме ГВЭ (ОГЭ/ЕГЭ). Успешное завершение их обучения по соответствующим уровням образования (получение документов об образовании).</w:t>
      </w:r>
    </w:p>
    <w:p w:rsidR="003D1D4A" w:rsidRPr="003D1D4A" w:rsidRDefault="003D1D4A" w:rsidP="003D1D4A">
      <w:pPr>
        <w:pStyle w:val="a9"/>
        <w:rPr>
          <w:rFonts w:ascii="Times New Roman" w:hAnsi="Times New Roman" w:cs="Times New Roman"/>
          <w:sz w:val="28"/>
          <w:szCs w:val="28"/>
        </w:rPr>
      </w:pPr>
    </w:p>
    <w:p w:rsidR="00625517" w:rsidRPr="003D1D4A" w:rsidRDefault="00625517" w:rsidP="003D1D4A">
      <w:pPr>
        <w:pStyle w:val="a9"/>
        <w:rPr>
          <w:rFonts w:ascii="Times New Roman" w:hAnsi="Times New Roman" w:cs="Times New Roman"/>
          <w:sz w:val="28"/>
          <w:szCs w:val="28"/>
        </w:rPr>
      </w:pPr>
      <w:r w:rsidRPr="003D1D4A">
        <w:rPr>
          <w:rFonts w:ascii="Times New Roman" w:hAnsi="Times New Roman" w:cs="Times New Roman"/>
          <w:b/>
          <w:sz w:val="28"/>
          <w:szCs w:val="28"/>
        </w:rPr>
        <w:t>Перспективы развития</w:t>
      </w:r>
      <w:r w:rsidRPr="003D1D4A">
        <w:rPr>
          <w:rFonts w:ascii="Times New Roman" w:hAnsi="Times New Roman" w:cs="Times New Roman"/>
          <w:sz w:val="28"/>
          <w:szCs w:val="28"/>
        </w:rPr>
        <w:t xml:space="preserve"> М</w:t>
      </w:r>
      <w:r w:rsidR="003D1D4A" w:rsidRPr="003D1D4A">
        <w:rPr>
          <w:rFonts w:ascii="Times New Roman" w:hAnsi="Times New Roman" w:cs="Times New Roman"/>
          <w:sz w:val="28"/>
          <w:szCs w:val="28"/>
        </w:rPr>
        <w:t>К</w:t>
      </w:r>
      <w:r w:rsidRPr="003D1D4A">
        <w:rPr>
          <w:rFonts w:ascii="Times New Roman" w:hAnsi="Times New Roman" w:cs="Times New Roman"/>
          <w:sz w:val="28"/>
          <w:szCs w:val="28"/>
        </w:rPr>
        <w:t xml:space="preserve">ОУ </w:t>
      </w:r>
      <w:r w:rsidR="003D1D4A" w:rsidRPr="003D1D4A">
        <w:rPr>
          <w:rFonts w:ascii="Times New Roman" w:hAnsi="Times New Roman" w:cs="Times New Roman"/>
          <w:sz w:val="28"/>
          <w:szCs w:val="28"/>
        </w:rPr>
        <w:t xml:space="preserve">«СОШ№3» с.п.Сармаково </w:t>
      </w:r>
      <w:r w:rsidRPr="003D1D4A">
        <w:rPr>
          <w:rFonts w:ascii="Times New Roman" w:hAnsi="Times New Roman" w:cs="Times New Roman"/>
          <w:sz w:val="28"/>
          <w:szCs w:val="28"/>
        </w:rPr>
        <w:t xml:space="preserve">в 2018 году </w:t>
      </w:r>
      <w:r w:rsidRPr="003D1D4A">
        <w:rPr>
          <w:rStyle w:val="27"/>
          <w:rFonts w:eastAsia="Courier New"/>
          <w:b w:val="0"/>
          <w:bCs w:val="0"/>
          <w:sz w:val="28"/>
          <w:szCs w:val="28"/>
        </w:rPr>
        <w:t xml:space="preserve">(планируемые изменения образовательного </w:t>
      </w:r>
      <w:r w:rsidR="00B63DA9" w:rsidRPr="003D1D4A">
        <w:rPr>
          <w:rStyle w:val="27"/>
          <w:rFonts w:eastAsia="Courier New"/>
          <w:b w:val="0"/>
          <w:bCs w:val="0"/>
          <w:sz w:val="28"/>
          <w:szCs w:val="28"/>
        </w:rPr>
        <w:t>п</w:t>
      </w:r>
      <w:r w:rsidR="00B63DA9">
        <w:rPr>
          <w:rStyle w:val="27"/>
          <w:rFonts w:eastAsia="Courier New"/>
          <w:b w:val="0"/>
          <w:bCs w:val="0"/>
          <w:sz w:val="28"/>
          <w:szCs w:val="28"/>
        </w:rPr>
        <w:t>р</w:t>
      </w:r>
      <w:r w:rsidR="00B63DA9" w:rsidRPr="003D1D4A">
        <w:rPr>
          <w:rStyle w:val="27"/>
          <w:rFonts w:eastAsia="Courier New"/>
          <w:b w:val="0"/>
          <w:bCs w:val="0"/>
          <w:sz w:val="28"/>
          <w:szCs w:val="28"/>
        </w:rPr>
        <w:t>остранства</w:t>
      </w:r>
      <w:r w:rsidRPr="003D1D4A">
        <w:rPr>
          <w:rStyle w:val="27"/>
          <w:rFonts w:eastAsia="Courier New"/>
          <w:b w:val="0"/>
          <w:bCs w:val="0"/>
          <w:sz w:val="28"/>
          <w:szCs w:val="28"/>
        </w:rPr>
        <w:t>):</w:t>
      </w:r>
    </w:p>
    <w:p w:rsidR="00625517" w:rsidRPr="003D1D4A" w:rsidRDefault="00625517" w:rsidP="003D1D4A">
      <w:pPr>
        <w:pStyle w:val="a9"/>
        <w:rPr>
          <w:rFonts w:ascii="Times New Roman" w:hAnsi="Times New Roman" w:cs="Times New Roman"/>
          <w:sz w:val="28"/>
          <w:szCs w:val="28"/>
        </w:rPr>
      </w:pPr>
      <w:r w:rsidRPr="003D1D4A">
        <w:rPr>
          <w:rFonts w:ascii="Times New Roman" w:hAnsi="Times New Roman" w:cs="Times New Roman"/>
          <w:sz w:val="28"/>
          <w:szCs w:val="28"/>
        </w:rPr>
        <w:t xml:space="preserve"> </w:t>
      </w:r>
      <w:r w:rsidR="003D1D4A" w:rsidRPr="003D1D4A">
        <w:rPr>
          <w:rFonts w:ascii="Times New Roman" w:hAnsi="Times New Roman" w:cs="Times New Roman"/>
          <w:sz w:val="28"/>
          <w:szCs w:val="28"/>
        </w:rPr>
        <w:t>- с</w:t>
      </w:r>
      <w:r w:rsidRPr="003D1D4A">
        <w:rPr>
          <w:rFonts w:ascii="Times New Roman" w:hAnsi="Times New Roman" w:cs="Times New Roman"/>
          <w:sz w:val="28"/>
          <w:szCs w:val="28"/>
        </w:rPr>
        <w:t>овершенствование механизмов реали</w:t>
      </w:r>
      <w:r w:rsidR="003D1D4A" w:rsidRPr="003D1D4A">
        <w:rPr>
          <w:rFonts w:ascii="Times New Roman" w:hAnsi="Times New Roman" w:cs="Times New Roman"/>
          <w:sz w:val="28"/>
          <w:szCs w:val="28"/>
        </w:rPr>
        <w:t>зации ФГОС НОО, ФГОС ООО, ФГОС Д</w:t>
      </w:r>
      <w:r w:rsidRPr="003D1D4A">
        <w:rPr>
          <w:rFonts w:ascii="Times New Roman" w:hAnsi="Times New Roman" w:cs="Times New Roman"/>
          <w:sz w:val="28"/>
          <w:szCs w:val="28"/>
        </w:rPr>
        <w:t>УО;</w:t>
      </w:r>
    </w:p>
    <w:p w:rsidR="00625517" w:rsidRPr="003D1D4A" w:rsidRDefault="00625517" w:rsidP="003D1D4A">
      <w:pPr>
        <w:pStyle w:val="a9"/>
        <w:rPr>
          <w:rFonts w:ascii="Times New Roman" w:hAnsi="Times New Roman" w:cs="Times New Roman"/>
          <w:sz w:val="28"/>
          <w:szCs w:val="28"/>
        </w:rPr>
      </w:pPr>
      <w:r w:rsidRPr="003D1D4A">
        <w:rPr>
          <w:rFonts w:ascii="Times New Roman" w:hAnsi="Times New Roman" w:cs="Times New Roman"/>
          <w:sz w:val="28"/>
          <w:szCs w:val="28"/>
        </w:rPr>
        <w:t xml:space="preserve"> </w:t>
      </w:r>
      <w:r w:rsidR="003D1D4A" w:rsidRPr="003D1D4A">
        <w:rPr>
          <w:rFonts w:ascii="Times New Roman" w:hAnsi="Times New Roman" w:cs="Times New Roman"/>
          <w:sz w:val="28"/>
          <w:szCs w:val="28"/>
        </w:rPr>
        <w:t>- н</w:t>
      </w:r>
      <w:r w:rsidRPr="003D1D4A">
        <w:rPr>
          <w:rFonts w:ascii="Times New Roman" w:hAnsi="Times New Roman" w:cs="Times New Roman"/>
          <w:sz w:val="28"/>
          <w:szCs w:val="28"/>
        </w:rPr>
        <w:t>ачало работы по реализации ФГОС ООО в 8 классе;</w:t>
      </w:r>
    </w:p>
    <w:p w:rsidR="00836BC8" w:rsidRDefault="003D1D4A" w:rsidP="003D1D4A">
      <w:pPr>
        <w:pStyle w:val="a9"/>
        <w:rPr>
          <w:rFonts w:ascii="Times New Roman" w:hAnsi="Times New Roman" w:cs="Times New Roman"/>
          <w:sz w:val="28"/>
          <w:szCs w:val="28"/>
        </w:rPr>
      </w:pPr>
      <w:r w:rsidRPr="003D1D4A">
        <w:rPr>
          <w:rFonts w:ascii="Times New Roman" w:hAnsi="Times New Roman" w:cs="Times New Roman"/>
          <w:sz w:val="28"/>
          <w:szCs w:val="28"/>
        </w:rPr>
        <w:t>- р</w:t>
      </w:r>
      <w:r w:rsidR="00625517" w:rsidRPr="003D1D4A">
        <w:rPr>
          <w:rFonts w:ascii="Times New Roman" w:hAnsi="Times New Roman" w:cs="Times New Roman"/>
          <w:sz w:val="28"/>
          <w:szCs w:val="28"/>
        </w:rPr>
        <w:t>еализация внеурочной деятельности обучающихся, в продуктивной форме</w:t>
      </w:r>
    </w:p>
    <w:p w:rsidR="00625517" w:rsidRPr="003D1D4A" w:rsidRDefault="00625517" w:rsidP="003D1D4A">
      <w:pPr>
        <w:pStyle w:val="a9"/>
        <w:rPr>
          <w:rFonts w:ascii="Times New Roman" w:hAnsi="Times New Roman" w:cs="Times New Roman"/>
          <w:sz w:val="28"/>
          <w:szCs w:val="28"/>
        </w:rPr>
      </w:pPr>
      <w:r w:rsidRPr="003D1D4A">
        <w:rPr>
          <w:rFonts w:ascii="Times New Roman" w:hAnsi="Times New Roman" w:cs="Times New Roman"/>
          <w:sz w:val="28"/>
          <w:szCs w:val="28"/>
        </w:rPr>
        <w:t xml:space="preserve"> (1-8 классы);</w:t>
      </w:r>
    </w:p>
    <w:p w:rsidR="003D1D4A" w:rsidRPr="003D1D4A" w:rsidRDefault="00625517" w:rsidP="003D1D4A">
      <w:pPr>
        <w:pStyle w:val="a9"/>
        <w:rPr>
          <w:rFonts w:ascii="Times New Roman" w:hAnsi="Times New Roman" w:cs="Times New Roman"/>
          <w:sz w:val="28"/>
          <w:szCs w:val="28"/>
        </w:rPr>
      </w:pPr>
      <w:r w:rsidRPr="003D1D4A">
        <w:rPr>
          <w:rFonts w:ascii="Times New Roman" w:hAnsi="Times New Roman" w:cs="Times New Roman"/>
          <w:sz w:val="28"/>
          <w:szCs w:val="28"/>
        </w:rPr>
        <w:t xml:space="preserve"> </w:t>
      </w:r>
      <w:r w:rsidR="003D1D4A" w:rsidRPr="003D1D4A">
        <w:rPr>
          <w:rFonts w:ascii="Times New Roman" w:hAnsi="Times New Roman" w:cs="Times New Roman"/>
          <w:sz w:val="28"/>
          <w:szCs w:val="28"/>
        </w:rPr>
        <w:t xml:space="preserve">- </w:t>
      </w:r>
      <w:r w:rsidRPr="003D1D4A">
        <w:rPr>
          <w:rFonts w:ascii="Times New Roman" w:hAnsi="Times New Roman" w:cs="Times New Roman"/>
          <w:sz w:val="28"/>
          <w:szCs w:val="28"/>
        </w:rPr>
        <w:t>развития системы оценки качества образования в свете новых требований, предъявляемых ФГОС.</w:t>
      </w:r>
    </w:p>
    <w:p w:rsidR="00625517" w:rsidRPr="003D1D4A" w:rsidRDefault="003D1D4A" w:rsidP="003D1D4A">
      <w:pPr>
        <w:pStyle w:val="a9"/>
        <w:rPr>
          <w:rFonts w:ascii="Times New Roman" w:hAnsi="Times New Roman" w:cs="Times New Roman"/>
          <w:sz w:val="28"/>
          <w:szCs w:val="28"/>
        </w:rPr>
      </w:pPr>
      <w:r w:rsidRPr="003D1D4A">
        <w:rPr>
          <w:rFonts w:ascii="Times New Roman" w:hAnsi="Times New Roman" w:cs="Times New Roman"/>
          <w:sz w:val="28"/>
          <w:szCs w:val="28"/>
        </w:rPr>
        <w:t>- п</w:t>
      </w:r>
      <w:r w:rsidR="00625517" w:rsidRPr="003D1D4A">
        <w:rPr>
          <w:rFonts w:ascii="Times New Roman" w:hAnsi="Times New Roman" w:cs="Times New Roman"/>
          <w:sz w:val="28"/>
          <w:szCs w:val="28"/>
        </w:rPr>
        <w:t>родолжение формирования локальной нормативно-правовой базы;</w:t>
      </w:r>
    </w:p>
    <w:p w:rsidR="00625517" w:rsidRPr="003D1D4A" w:rsidRDefault="003D1D4A" w:rsidP="003D1D4A">
      <w:pPr>
        <w:pStyle w:val="a9"/>
        <w:rPr>
          <w:rFonts w:ascii="Times New Roman" w:hAnsi="Times New Roman" w:cs="Times New Roman"/>
          <w:sz w:val="28"/>
          <w:szCs w:val="28"/>
        </w:rPr>
      </w:pPr>
      <w:r w:rsidRPr="003D1D4A">
        <w:rPr>
          <w:rFonts w:ascii="Times New Roman" w:hAnsi="Times New Roman" w:cs="Times New Roman"/>
          <w:sz w:val="28"/>
          <w:szCs w:val="28"/>
        </w:rPr>
        <w:t>- п</w:t>
      </w:r>
      <w:r w:rsidR="00625517" w:rsidRPr="003D1D4A">
        <w:rPr>
          <w:rFonts w:ascii="Times New Roman" w:hAnsi="Times New Roman" w:cs="Times New Roman"/>
          <w:sz w:val="28"/>
          <w:szCs w:val="28"/>
        </w:rPr>
        <w:t>родолжение модернизации материально-технической базы школы.</w:t>
      </w:r>
    </w:p>
    <w:p w:rsidR="00625517" w:rsidRPr="003D1D4A" w:rsidRDefault="00625517" w:rsidP="00B33CF9">
      <w:pPr>
        <w:rPr>
          <w:rFonts w:ascii="Times New Roman" w:hAnsi="Times New Roman" w:cs="Times New Roman"/>
          <w:sz w:val="28"/>
          <w:szCs w:val="28"/>
          <w:lang w:val="ru-RU"/>
        </w:rPr>
      </w:pPr>
    </w:p>
    <w:p w:rsidR="00C106BC" w:rsidRPr="003D1D4A" w:rsidRDefault="00C106BC" w:rsidP="00C106BC">
      <w:pPr>
        <w:pStyle w:val="a9"/>
        <w:spacing w:line="276" w:lineRule="auto"/>
        <w:jc w:val="both"/>
        <w:rPr>
          <w:rFonts w:ascii="Times New Roman" w:hAnsi="Times New Roman" w:cs="Times New Roman"/>
          <w:color w:val="auto"/>
          <w:sz w:val="28"/>
          <w:szCs w:val="28"/>
        </w:rPr>
      </w:pPr>
    </w:p>
    <w:p w:rsidR="00C106BC" w:rsidRPr="003D1D4A" w:rsidRDefault="00C106BC" w:rsidP="00C106BC">
      <w:pPr>
        <w:pStyle w:val="a9"/>
        <w:spacing w:line="276" w:lineRule="auto"/>
        <w:ind w:left="1440"/>
        <w:rPr>
          <w:rFonts w:ascii="Times New Roman" w:hAnsi="Times New Roman" w:cs="Times New Roman"/>
          <w:b/>
          <w:sz w:val="28"/>
          <w:szCs w:val="28"/>
        </w:rPr>
      </w:pPr>
    </w:p>
    <w:p w:rsidR="008B36A8" w:rsidRPr="008B36A8" w:rsidRDefault="008B36A8" w:rsidP="008B36A8">
      <w:pPr>
        <w:pStyle w:val="a9"/>
        <w:spacing w:line="276" w:lineRule="auto"/>
        <w:jc w:val="both"/>
        <w:rPr>
          <w:rFonts w:ascii="Times New Roman" w:hAnsi="Times New Roman" w:cs="Times New Roman"/>
          <w:sz w:val="28"/>
          <w:szCs w:val="28"/>
        </w:rPr>
      </w:pPr>
    </w:p>
    <w:p w:rsidR="00260648" w:rsidRPr="00500870" w:rsidRDefault="00260648" w:rsidP="00500870">
      <w:pPr>
        <w:spacing w:after="0"/>
        <w:jc w:val="both"/>
        <w:rPr>
          <w:rFonts w:ascii="Times New Roman" w:hAnsi="Times New Roman" w:cs="Times New Roman"/>
          <w:sz w:val="28"/>
          <w:szCs w:val="28"/>
          <w:lang w:val="ru-RU"/>
        </w:rPr>
      </w:pPr>
    </w:p>
    <w:p w:rsidR="00933066" w:rsidRPr="00500870" w:rsidRDefault="00933066" w:rsidP="00500870">
      <w:pPr>
        <w:pStyle w:val="a9"/>
        <w:spacing w:line="276" w:lineRule="auto"/>
        <w:jc w:val="both"/>
        <w:rPr>
          <w:rFonts w:ascii="Times New Roman" w:hAnsi="Times New Roman" w:cs="Times New Roman"/>
          <w:color w:val="FF0000"/>
          <w:sz w:val="28"/>
          <w:szCs w:val="28"/>
          <w:shd w:val="clear" w:color="auto" w:fill="FFFFFF"/>
        </w:rPr>
      </w:pPr>
    </w:p>
    <w:sectPr w:rsidR="00933066" w:rsidRPr="00500870" w:rsidSect="00666D4D">
      <w:pgSz w:w="11906" w:h="16838"/>
      <w:pgMar w:top="142" w:right="720" w:bottom="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19B" w:rsidRDefault="00E6419B" w:rsidP="009B7534">
      <w:pPr>
        <w:spacing w:after="0" w:line="240" w:lineRule="auto"/>
      </w:pPr>
      <w:r>
        <w:separator/>
      </w:r>
    </w:p>
  </w:endnote>
  <w:endnote w:type="continuationSeparator" w:id="0">
    <w:p w:rsidR="00E6419B" w:rsidRDefault="00E6419B" w:rsidP="009B7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19B" w:rsidRDefault="00E6419B" w:rsidP="009B7534">
      <w:pPr>
        <w:spacing w:after="0" w:line="240" w:lineRule="auto"/>
      </w:pPr>
      <w:r>
        <w:separator/>
      </w:r>
    </w:p>
  </w:footnote>
  <w:footnote w:type="continuationSeparator" w:id="0">
    <w:p w:rsidR="00E6419B" w:rsidRDefault="00E6419B" w:rsidP="009B75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4"/>
      <w:numFmt w:val="decimal"/>
      <w:lvlText w:val="%1."/>
      <w:lvlJc w:val="left"/>
      <w:pPr>
        <w:tabs>
          <w:tab w:val="num" w:pos="644"/>
        </w:tabs>
        <w:ind w:left="644" w:hanging="360"/>
      </w:pPr>
      <w:rPr>
        <w:sz w:val="28"/>
      </w:r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1"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1AF5366"/>
    <w:multiLevelType w:val="multilevel"/>
    <w:tmpl w:val="5C1E4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604544"/>
    <w:multiLevelType w:val="hybridMultilevel"/>
    <w:tmpl w:val="E9DEABC4"/>
    <w:lvl w:ilvl="0" w:tplc="033EBD04">
      <w:start w:val="5"/>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7BB3318"/>
    <w:multiLevelType w:val="hybridMultilevel"/>
    <w:tmpl w:val="C616B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1A7172"/>
    <w:multiLevelType w:val="hybridMultilevel"/>
    <w:tmpl w:val="FBF0DF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1F3FFB"/>
    <w:multiLevelType w:val="hybridMultilevel"/>
    <w:tmpl w:val="9EB8A42E"/>
    <w:lvl w:ilvl="0" w:tplc="9BCC833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9B0430D"/>
    <w:multiLevelType w:val="hybridMultilevel"/>
    <w:tmpl w:val="3286D086"/>
    <w:lvl w:ilvl="0" w:tplc="F808EED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B91ECA"/>
    <w:multiLevelType w:val="multilevel"/>
    <w:tmpl w:val="D7E6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931E9E"/>
    <w:multiLevelType w:val="hybridMultilevel"/>
    <w:tmpl w:val="396429B6"/>
    <w:lvl w:ilvl="0" w:tplc="85F47614">
      <w:start w:val="11"/>
      <w:numFmt w:val="upperRoman"/>
      <w:lvlText w:val="%1."/>
      <w:lvlJc w:val="left"/>
      <w:pPr>
        <w:ind w:left="3284" w:hanging="720"/>
      </w:pPr>
      <w:rPr>
        <w:rFonts w:hint="default"/>
      </w:rPr>
    </w:lvl>
    <w:lvl w:ilvl="1" w:tplc="04190019" w:tentative="1">
      <w:start w:val="1"/>
      <w:numFmt w:val="lowerLetter"/>
      <w:lvlText w:val="%2."/>
      <w:lvlJc w:val="left"/>
      <w:pPr>
        <w:ind w:left="3644" w:hanging="360"/>
      </w:pPr>
    </w:lvl>
    <w:lvl w:ilvl="2" w:tplc="0419001B" w:tentative="1">
      <w:start w:val="1"/>
      <w:numFmt w:val="lowerRoman"/>
      <w:lvlText w:val="%3."/>
      <w:lvlJc w:val="right"/>
      <w:pPr>
        <w:ind w:left="4364" w:hanging="180"/>
      </w:pPr>
    </w:lvl>
    <w:lvl w:ilvl="3" w:tplc="0419000F" w:tentative="1">
      <w:start w:val="1"/>
      <w:numFmt w:val="decimal"/>
      <w:lvlText w:val="%4."/>
      <w:lvlJc w:val="left"/>
      <w:pPr>
        <w:ind w:left="5084" w:hanging="360"/>
      </w:pPr>
    </w:lvl>
    <w:lvl w:ilvl="4" w:tplc="04190019" w:tentative="1">
      <w:start w:val="1"/>
      <w:numFmt w:val="lowerLetter"/>
      <w:lvlText w:val="%5."/>
      <w:lvlJc w:val="left"/>
      <w:pPr>
        <w:ind w:left="5804" w:hanging="360"/>
      </w:pPr>
    </w:lvl>
    <w:lvl w:ilvl="5" w:tplc="0419001B" w:tentative="1">
      <w:start w:val="1"/>
      <w:numFmt w:val="lowerRoman"/>
      <w:lvlText w:val="%6."/>
      <w:lvlJc w:val="right"/>
      <w:pPr>
        <w:ind w:left="6524" w:hanging="180"/>
      </w:pPr>
    </w:lvl>
    <w:lvl w:ilvl="6" w:tplc="0419000F" w:tentative="1">
      <w:start w:val="1"/>
      <w:numFmt w:val="decimal"/>
      <w:lvlText w:val="%7."/>
      <w:lvlJc w:val="left"/>
      <w:pPr>
        <w:ind w:left="7244" w:hanging="360"/>
      </w:pPr>
    </w:lvl>
    <w:lvl w:ilvl="7" w:tplc="04190019" w:tentative="1">
      <w:start w:val="1"/>
      <w:numFmt w:val="lowerLetter"/>
      <w:lvlText w:val="%8."/>
      <w:lvlJc w:val="left"/>
      <w:pPr>
        <w:ind w:left="7964" w:hanging="360"/>
      </w:pPr>
    </w:lvl>
    <w:lvl w:ilvl="8" w:tplc="0419001B" w:tentative="1">
      <w:start w:val="1"/>
      <w:numFmt w:val="lowerRoman"/>
      <w:lvlText w:val="%9."/>
      <w:lvlJc w:val="right"/>
      <w:pPr>
        <w:ind w:left="8684" w:hanging="180"/>
      </w:pPr>
    </w:lvl>
  </w:abstractNum>
  <w:abstractNum w:abstractNumId="11" w15:restartNumberingAfterBreak="0">
    <w:nsid w:val="12F44B82"/>
    <w:multiLevelType w:val="multilevel"/>
    <w:tmpl w:val="21BEF8AA"/>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C158C2"/>
    <w:multiLevelType w:val="multilevel"/>
    <w:tmpl w:val="973EA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3E7CEC"/>
    <w:multiLevelType w:val="multilevel"/>
    <w:tmpl w:val="5DB8C2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8A070C"/>
    <w:multiLevelType w:val="multilevel"/>
    <w:tmpl w:val="1C8C7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644879"/>
    <w:multiLevelType w:val="multilevel"/>
    <w:tmpl w:val="0C7C2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F96143"/>
    <w:multiLevelType w:val="hybridMultilevel"/>
    <w:tmpl w:val="D706B456"/>
    <w:lvl w:ilvl="0" w:tplc="5F34EAA2">
      <w:start w:val="7"/>
      <w:numFmt w:val="upperRoman"/>
      <w:lvlText w:val="%1."/>
      <w:lvlJc w:val="left"/>
      <w:pPr>
        <w:ind w:left="2564" w:hanging="720"/>
      </w:pPr>
      <w:rPr>
        <w:rFonts w:hint="default"/>
      </w:r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17" w15:restartNumberingAfterBreak="0">
    <w:nsid w:val="31EC71C4"/>
    <w:multiLevelType w:val="multilevel"/>
    <w:tmpl w:val="5BA08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805011"/>
    <w:multiLevelType w:val="multilevel"/>
    <w:tmpl w:val="C08C4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127EDA"/>
    <w:multiLevelType w:val="hybridMultilevel"/>
    <w:tmpl w:val="761ECC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B454A4"/>
    <w:multiLevelType w:val="hybridMultilevel"/>
    <w:tmpl w:val="A9247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8E7D7F"/>
    <w:multiLevelType w:val="multilevel"/>
    <w:tmpl w:val="823A8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6C25A2"/>
    <w:multiLevelType w:val="hybridMultilevel"/>
    <w:tmpl w:val="F0F6A092"/>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15:restartNumberingAfterBreak="0">
    <w:nsid w:val="488853D1"/>
    <w:multiLevelType w:val="hybridMultilevel"/>
    <w:tmpl w:val="7DC6B024"/>
    <w:lvl w:ilvl="0" w:tplc="AA04E384">
      <w:start w:val="14"/>
      <w:numFmt w:val="bullet"/>
      <w:lvlText w:val="-"/>
      <w:lvlJc w:val="left"/>
      <w:pPr>
        <w:tabs>
          <w:tab w:val="num" w:pos="720"/>
        </w:tabs>
        <w:ind w:left="720" w:hanging="360"/>
      </w:pPr>
      <w:rPr>
        <w:rFonts w:ascii="Times New Roman" w:eastAsia="Times New Roman" w:hAnsi="Times New Roman" w:cs="Times New Roman" w:hint="default"/>
      </w:rPr>
    </w:lvl>
    <w:lvl w:ilvl="1" w:tplc="F4286588" w:tentative="1">
      <w:start w:val="1"/>
      <w:numFmt w:val="bullet"/>
      <w:lvlText w:val="o"/>
      <w:lvlJc w:val="left"/>
      <w:pPr>
        <w:tabs>
          <w:tab w:val="num" w:pos="1440"/>
        </w:tabs>
        <w:ind w:left="1440" w:hanging="360"/>
      </w:pPr>
      <w:rPr>
        <w:rFonts w:ascii="Courier New" w:hAnsi="Courier New" w:hint="default"/>
      </w:rPr>
    </w:lvl>
    <w:lvl w:ilvl="2" w:tplc="B0262142" w:tentative="1">
      <w:start w:val="1"/>
      <w:numFmt w:val="bullet"/>
      <w:lvlText w:val=""/>
      <w:lvlJc w:val="left"/>
      <w:pPr>
        <w:tabs>
          <w:tab w:val="num" w:pos="2160"/>
        </w:tabs>
        <w:ind w:left="2160" w:hanging="360"/>
      </w:pPr>
      <w:rPr>
        <w:rFonts w:ascii="Wingdings" w:hAnsi="Wingdings" w:hint="default"/>
      </w:rPr>
    </w:lvl>
    <w:lvl w:ilvl="3" w:tplc="36721C50" w:tentative="1">
      <w:start w:val="1"/>
      <w:numFmt w:val="bullet"/>
      <w:lvlText w:val=""/>
      <w:lvlJc w:val="left"/>
      <w:pPr>
        <w:tabs>
          <w:tab w:val="num" w:pos="2880"/>
        </w:tabs>
        <w:ind w:left="2880" w:hanging="360"/>
      </w:pPr>
      <w:rPr>
        <w:rFonts w:ascii="Symbol" w:hAnsi="Symbol" w:hint="default"/>
      </w:rPr>
    </w:lvl>
    <w:lvl w:ilvl="4" w:tplc="A0489B1C" w:tentative="1">
      <w:start w:val="1"/>
      <w:numFmt w:val="bullet"/>
      <w:lvlText w:val="o"/>
      <w:lvlJc w:val="left"/>
      <w:pPr>
        <w:tabs>
          <w:tab w:val="num" w:pos="3600"/>
        </w:tabs>
        <w:ind w:left="3600" w:hanging="360"/>
      </w:pPr>
      <w:rPr>
        <w:rFonts w:ascii="Courier New" w:hAnsi="Courier New" w:hint="default"/>
      </w:rPr>
    </w:lvl>
    <w:lvl w:ilvl="5" w:tplc="EB4C821E" w:tentative="1">
      <w:start w:val="1"/>
      <w:numFmt w:val="bullet"/>
      <w:lvlText w:val=""/>
      <w:lvlJc w:val="left"/>
      <w:pPr>
        <w:tabs>
          <w:tab w:val="num" w:pos="4320"/>
        </w:tabs>
        <w:ind w:left="4320" w:hanging="360"/>
      </w:pPr>
      <w:rPr>
        <w:rFonts w:ascii="Wingdings" w:hAnsi="Wingdings" w:hint="default"/>
      </w:rPr>
    </w:lvl>
    <w:lvl w:ilvl="6" w:tplc="31AAB138" w:tentative="1">
      <w:start w:val="1"/>
      <w:numFmt w:val="bullet"/>
      <w:lvlText w:val=""/>
      <w:lvlJc w:val="left"/>
      <w:pPr>
        <w:tabs>
          <w:tab w:val="num" w:pos="5040"/>
        </w:tabs>
        <w:ind w:left="5040" w:hanging="360"/>
      </w:pPr>
      <w:rPr>
        <w:rFonts w:ascii="Symbol" w:hAnsi="Symbol" w:hint="default"/>
      </w:rPr>
    </w:lvl>
    <w:lvl w:ilvl="7" w:tplc="357641C2" w:tentative="1">
      <w:start w:val="1"/>
      <w:numFmt w:val="bullet"/>
      <w:lvlText w:val="o"/>
      <w:lvlJc w:val="left"/>
      <w:pPr>
        <w:tabs>
          <w:tab w:val="num" w:pos="5760"/>
        </w:tabs>
        <w:ind w:left="5760" w:hanging="360"/>
      </w:pPr>
      <w:rPr>
        <w:rFonts w:ascii="Courier New" w:hAnsi="Courier New" w:hint="default"/>
      </w:rPr>
    </w:lvl>
    <w:lvl w:ilvl="8" w:tplc="07FC9F6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C279A7"/>
    <w:multiLevelType w:val="hybridMultilevel"/>
    <w:tmpl w:val="0A9EB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1D36403"/>
    <w:multiLevelType w:val="multilevel"/>
    <w:tmpl w:val="34CA9F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4C5758"/>
    <w:multiLevelType w:val="multilevel"/>
    <w:tmpl w:val="280A5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4417E5D"/>
    <w:multiLevelType w:val="multilevel"/>
    <w:tmpl w:val="FB1875D8"/>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4C3414"/>
    <w:multiLevelType w:val="hybridMultilevel"/>
    <w:tmpl w:val="4FECA1E6"/>
    <w:lvl w:ilvl="0" w:tplc="30660D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AB3CDC"/>
    <w:multiLevelType w:val="hybridMultilevel"/>
    <w:tmpl w:val="835E2AA8"/>
    <w:lvl w:ilvl="0" w:tplc="04190005">
      <w:start w:val="1"/>
      <w:numFmt w:val="bullet"/>
      <w:lvlText w:val=""/>
      <w:lvlJc w:val="left"/>
      <w:pPr>
        <w:tabs>
          <w:tab w:val="num" w:pos="360"/>
        </w:tabs>
        <w:ind w:left="360" w:hanging="360"/>
      </w:pPr>
      <w:rPr>
        <w:rFonts w:ascii="Wingdings" w:hAnsi="Wingdings" w:hint="default"/>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5B3799"/>
    <w:multiLevelType w:val="hybridMultilevel"/>
    <w:tmpl w:val="2B32A1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651DC7"/>
    <w:multiLevelType w:val="multilevel"/>
    <w:tmpl w:val="1DA490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5B820DA"/>
    <w:multiLevelType w:val="hybridMultilevel"/>
    <w:tmpl w:val="5ACCCD74"/>
    <w:lvl w:ilvl="0" w:tplc="831895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296BCB"/>
    <w:multiLevelType w:val="hybridMultilevel"/>
    <w:tmpl w:val="46C673FA"/>
    <w:lvl w:ilvl="0" w:tplc="F808EED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A63F80"/>
    <w:multiLevelType w:val="multilevel"/>
    <w:tmpl w:val="B2283B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9C6491"/>
    <w:multiLevelType w:val="multilevel"/>
    <w:tmpl w:val="C010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1924F6E"/>
    <w:multiLevelType w:val="hybridMultilevel"/>
    <w:tmpl w:val="CD44345A"/>
    <w:lvl w:ilvl="0" w:tplc="1BEE014A">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1B870B5"/>
    <w:multiLevelType w:val="hybridMultilevel"/>
    <w:tmpl w:val="271CAD94"/>
    <w:lvl w:ilvl="0" w:tplc="C5A4D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984C24"/>
    <w:multiLevelType w:val="hybridMultilevel"/>
    <w:tmpl w:val="7492946C"/>
    <w:lvl w:ilvl="0" w:tplc="C5A4D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441896"/>
    <w:multiLevelType w:val="hybridMultilevel"/>
    <w:tmpl w:val="60B2E48C"/>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7"/>
  </w:num>
  <w:num w:numId="2">
    <w:abstractNumId w:val="7"/>
  </w:num>
  <w:num w:numId="3">
    <w:abstractNumId w:val="39"/>
  </w:num>
  <w:num w:numId="4">
    <w:abstractNumId w:val="29"/>
  </w:num>
  <w:num w:numId="5">
    <w:abstractNumId w:val="24"/>
  </w:num>
  <w:num w:numId="6">
    <w:abstractNumId w:val="9"/>
  </w:num>
  <w:num w:numId="7">
    <w:abstractNumId w:val="38"/>
  </w:num>
  <w:num w:numId="8">
    <w:abstractNumId w:val="4"/>
  </w:num>
  <w:num w:numId="9">
    <w:abstractNumId w:val="19"/>
  </w:num>
  <w:num w:numId="10">
    <w:abstractNumId w:val="20"/>
  </w:num>
  <w:num w:numId="11">
    <w:abstractNumId w:val="6"/>
  </w:num>
  <w:num w:numId="12">
    <w:abstractNumId w:val="30"/>
  </w:num>
  <w:num w:numId="13">
    <w:abstractNumId w:val="5"/>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33"/>
  </w:num>
  <w:num w:numId="18">
    <w:abstractNumId w:val="27"/>
  </w:num>
  <w:num w:numId="19">
    <w:abstractNumId w:val="28"/>
  </w:num>
  <w:num w:numId="20">
    <w:abstractNumId w:val="36"/>
  </w:num>
  <w:num w:numId="21">
    <w:abstractNumId w:val="15"/>
  </w:num>
  <w:num w:numId="22">
    <w:abstractNumId w:val="35"/>
  </w:num>
  <w:num w:numId="23">
    <w:abstractNumId w:val="26"/>
  </w:num>
  <w:num w:numId="24">
    <w:abstractNumId w:val="17"/>
  </w:num>
  <w:num w:numId="25">
    <w:abstractNumId w:val="34"/>
  </w:num>
  <w:num w:numId="26">
    <w:abstractNumId w:val="3"/>
  </w:num>
  <w:num w:numId="27">
    <w:abstractNumId w:val="21"/>
  </w:num>
  <w:num w:numId="28">
    <w:abstractNumId w:val="13"/>
  </w:num>
  <w:num w:numId="29">
    <w:abstractNumId w:val="25"/>
  </w:num>
  <w:num w:numId="30">
    <w:abstractNumId w:val="11"/>
  </w:num>
  <w:num w:numId="31">
    <w:abstractNumId w:val="12"/>
  </w:num>
  <w:num w:numId="32">
    <w:abstractNumId w:val="14"/>
  </w:num>
  <w:num w:numId="33">
    <w:abstractNumId w:val="18"/>
  </w:num>
  <w:num w:numId="34">
    <w:abstractNumId w:val="31"/>
  </w:num>
  <w:num w:numId="35">
    <w:abstractNumId w:val="16"/>
  </w:num>
  <w:num w:numId="36">
    <w:abstractNumId w:val="10"/>
  </w:num>
  <w:num w:numId="37">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337"/>
    <w:rsid w:val="00025BEE"/>
    <w:rsid w:val="00033ADA"/>
    <w:rsid w:val="000B0E45"/>
    <w:rsid w:val="000E4D8C"/>
    <w:rsid w:val="000F269D"/>
    <w:rsid w:val="0010022A"/>
    <w:rsid w:val="001632CB"/>
    <w:rsid w:val="001720A7"/>
    <w:rsid w:val="001770D0"/>
    <w:rsid w:val="001A39B8"/>
    <w:rsid w:val="001E253D"/>
    <w:rsid w:val="001F10E9"/>
    <w:rsid w:val="001F62BA"/>
    <w:rsid w:val="00206187"/>
    <w:rsid w:val="0021233A"/>
    <w:rsid w:val="00260648"/>
    <w:rsid w:val="00274A5B"/>
    <w:rsid w:val="002A2325"/>
    <w:rsid w:val="002D6CFF"/>
    <w:rsid w:val="002E4DAD"/>
    <w:rsid w:val="002F02A9"/>
    <w:rsid w:val="00315A51"/>
    <w:rsid w:val="003321E0"/>
    <w:rsid w:val="003406BC"/>
    <w:rsid w:val="00356CFB"/>
    <w:rsid w:val="00397D21"/>
    <w:rsid w:val="003A51CC"/>
    <w:rsid w:val="003D1D4A"/>
    <w:rsid w:val="003F4DBD"/>
    <w:rsid w:val="0041046D"/>
    <w:rsid w:val="004563A6"/>
    <w:rsid w:val="004726B4"/>
    <w:rsid w:val="004F2E41"/>
    <w:rsid w:val="004F4A18"/>
    <w:rsid w:val="004F6F0E"/>
    <w:rsid w:val="00500870"/>
    <w:rsid w:val="005209DE"/>
    <w:rsid w:val="005278BE"/>
    <w:rsid w:val="00541337"/>
    <w:rsid w:val="005C28B1"/>
    <w:rsid w:val="005E75E1"/>
    <w:rsid w:val="00603E77"/>
    <w:rsid w:val="00607FEA"/>
    <w:rsid w:val="0062108C"/>
    <w:rsid w:val="00625517"/>
    <w:rsid w:val="00625CE7"/>
    <w:rsid w:val="0063127E"/>
    <w:rsid w:val="00631AF5"/>
    <w:rsid w:val="006409E6"/>
    <w:rsid w:val="00651E74"/>
    <w:rsid w:val="00657243"/>
    <w:rsid w:val="00664403"/>
    <w:rsid w:val="00666D4D"/>
    <w:rsid w:val="00685694"/>
    <w:rsid w:val="006A4F7F"/>
    <w:rsid w:val="006B273E"/>
    <w:rsid w:val="006B4194"/>
    <w:rsid w:val="006E6945"/>
    <w:rsid w:val="006E7CDC"/>
    <w:rsid w:val="00723C4B"/>
    <w:rsid w:val="00781C41"/>
    <w:rsid w:val="007C4930"/>
    <w:rsid w:val="007C4E14"/>
    <w:rsid w:val="007C602E"/>
    <w:rsid w:val="007E16B4"/>
    <w:rsid w:val="00820ADC"/>
    <w:rsid w:val="00836BC8"/>
    <w:rsid w:val="008447E9"/>
    <w:rsid w:val="00860480"/>
    <w:rsid w:val="008846F5"/>
    <w:rsid w:val="008B36A8"/>
    <w:rsid w:val="008C06F1"/>
    <w:rsid w:val="008F7F16"/>
    <w:rsid w:val="00933066"/>
    <w:rsid w:val="00970E2E"/>
    <w:rsid w:val="00990EE8"/>
    <w:rsid w:val="00990F2C"/>
    <w:rsid w:val="00992441"/>
    <w:rsid w:val="009A2591"/>
    <w:rsid w:val="009A62CE"/>
    <w:rsid w:val="009B7534"/>
    <w:rsid w:val="009D5739"/>
    <w:rsid w:val="009F5CEA"/>
    <w:rsid w:val="009F7DB3"/>
    <w:rsid w:val="00A03097"/>
    <w:rsid w:val="00A21F43"/>
    <w:rsid w:val="00A253BE"/>
    <w:rsid w:val="00A318A7"/>
    <w:rsid w:val="00A66844"/>
    <w:rsid w:val="00A900D7"/>
    <w:rsid w:val="00AA5D80"/>
    <w:rsid w:val="00AE7F8D"/>
    <w:rsid w:val="00B07C96"/>
    <w:rsid w:val="00B33CF9"/>
    <w:rsid w:val="00B36304"/>
    <w:rsid w:val="00B37A29"/>
    <w:rsid w:val="00B56877"/>
    <w:rsid w:val="00B63DA9"/>
    <w:rsid w:val="00B94920"/>
    <w:rsid w:val="00BC09C0"/>
    <w:rsid w:val="00BD5066"/>
    <w:rsid w:val="00C03541"/>
    <w:rsid w:val="00C106BC"/>
    <w:rsid w:val="00C8603C"/>
    <w:rsid w:val="00C90585"/>
    <w:rsid w:val="00CD42BB"/>
    <w:rsid w:val="00CE04DB"/>
    <w:rsid w:val="00CE633C"/>
    <w:rsid w:val="00CF40E3"/>
    <w:rsid w:val="00D0365D"/>
    <w:rsid w:val="00D1089E"/>
    <w:rsid w:val="00D30B14"/>
    <w:rsid w:val="00D77E1E"/>
    <w:rsid w:val="00E00A52"/>
    <w:rsid w:val="00E07837"/>
    <w:rsid w:val="00E27414"/>
    <w:rsid w:val="00E37FE9"/>
    <w:rsid w:val="00E5626F"/>
    <w:rsid w:val="00E62BAB"/>
    <w:rsid w:val="00E6419B"/>
    <w:rsid w:val="00E67FAC"/>
    <w:rsid w:val="00E76D4E"/>
    <w:rsid w:val="00E779CB"/>
    <w:rsid w:val="00EC3D19"/>
    <w:rsid w:val="00EE042D"/>
    <w:rsid w:val="00EF41B1"/>
    <w:rsid w:val="00F15FA8"/>
    <w:rsid w:val="00F4354D"/>
    <w:rsid w:val="00F7326B"/>
    <w:rsid w:val="00F73885"/>
    <w:rsid w:val="00FC2138"/>
    <w:rsid w:val="00FC78AE"/>
    <w:rsid w:val="00FD22A3"/>
    <w:rsid w:val="00FF5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72A85CA-AC26-4C08-89F1-28B89733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ADC"/>
    <w:pPr>
      <w:spacing w:after="200" w:line="276" w:lineRule="auto"/>
    </w:pPr>
    <w:rPr>
      <w:rFonts w:ascii="Cambria" w:eastAsia="Times New Roman" w:hAnsi="Cambria" w:cs="Cambria"/>
      <w:lang w:val="en-US"/>
    </w:rPr>
  </w:style>
  <w:style w:type="paragraph" w:styleId="1">
    <w:name w:val="heading 1"/>
    <w:basedOn w:val="a"/>
    <w:next w:val="a"/>
    <w:link w:val="10"/>
    <w:uiPriority w:val="9"/>
    <w:qFormat/>
    <w:rsid w:val="006B4194"/>
    <w:pPr>
      <w:keepNext/>
      <w:widowControl w:val="0"/>
      <w:shd w:val="clear" w:color="auto" w:fill="FFFFFF"/>
      <w:autoSpaceDE w:val="0"/>
      <w:autoSpaceDN w:val="0"/>
      <w:adjustRightInd w:val="0"/>
      <w:spacing w:after="0" w:line="240" w:lineRule="auto"/>
      <w:ind w:left="4075"/>
      <w:outlineLvl w:val="0"/>
    </w:pPr>
    <w:rPr>
      <w:rFonts w:ascii="Times New Roman" w:hAnsi="Times New Roman" w:cs="Times New Roman"/>
      <w:b/>
      <w:bCs/>
      <w:color w:val="000000"/>
      <w:spacing w:val="-4"/>
      <w:w w:val="128"/>
      <w:sz w:val="33"/>
      <w:szCs w:val="33"/>
      <w:lang w:val="x-none" w:eastAsia="x-none"/>
    </w:rPr>
  </w:style>
  <w:style w:type="paragraph" w:styleId="2">
    <w:name w:val="heading 2"/>
    <w:basedOn w:val="a"/>
    <w:next w:val="a"/>
    <w:link w:val="20"/>
    <w:uiPriority w:val="9"/>
    <w:qFormat/>
    <w:rsid w:val="006B4194"/>
    <w:pPr>
      <w:keepNext/>
      <w:spacing w:before="240" w:after="60" w:line="240" w:lineRule="auto"/>
      <w:outlineLvl w:val="1"/>
    </w:pPr>
    <w:rPr>
      <w:rFonts w:ascii="Arial" w:hAnsi="Arial" w:cs="Times New Roman"/>
      <w:b/>
      <w:bCs/>
      <w:i/>
      <w:iCs/>
      <w:sz w:val="28"/>
      <w:szCs w:val="28"/>
      <w:lang w:val="x-none" w:eastAsia="x-none"/>
    </w:rPr>
  </w:style>
  <w:style w:type="paragraph" w:styleId="3">
    <w:name w:val="heading 3"/>
    <w:basedOn w:val="a"/>
    <w:next w:val="a"/>
    <w:link w:val="30"/>
    <w:uiPriority w:val="9"/>
    <w:unhideWhenUsed/>
    <w:qFormat/>
    <w:rsid w:val="00260648"/>
    <w:pPr>
      <w:keepNext/>
      <w:keepLines/>
      <w:spacing w:before="200" w:after="0"/>
      <w:outlineLvl w:val="2"/>
    </w:pPr>
    <w:rPr>
      <w:rFonts w:asciiTheme="majorHAnsi" w:eastAsiaTheme="majorEastAsia" w:hAnsiTheme="majorHAnsi" w:cstheme="majorBidi"/>
      <w:b/>
      <w:bCs/>
      <w:color w:val="5B9BD5"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C602E"/>
    <w:pPr>
      <w:spacing w:before="24" w:after="24" w:line="240" w:lineRule="auto"/>
    </w:pPr>
    <w:rPr>
      <w:rFonts w:ascii="Times New Roman" w:hAnsi="Times New Roman" w:cs="Times New Roman"/>
      <w:sz w:val="20"/>
      <w:szCs w:val="20"/>
      <w:lang w:val="ru-RU" w:eastAsia="ru-RU"/>
    </w:rPr>
  </w:style>
  <w:style w:type="paragraph" w:styleId="a4">
    <w:name w:val="Body Text"/>
    <w:basedOn w:val="a"/>
    <w:link w:val="a5"/>
    <w:uiPriority w:val="99"/>
    <w:rsid w:val="00033ADA"/>
    <w:pPr>
      <w:spacing w:after="120" w:line="240" w:lineRule="auto"/>
    </w:pPr>
    <w:rPr>
      <w:rFonts w:ascii="Times New Roman" w:hAnsi="Times New Roman" w:cs="Times New Roman"/>
      <w:sz w:val="20"/>
      <w:szCs w:val="20"/>
      <w:lang w:val="x-none" w:eastAsia="x-none"/>
    </w:rPr>
  </w:style>
  <w:style w:type="character" w:customStyle="1" w:styleId="a5">
    <w:name w:val="Основной текст Знак"/>
    <w:basedOn w:val="a0"/>
    <w:link w:val="a4"/>
    <w:uiPriority w:val="99"/>
    <w:rsid w:val="00033ADA"/>
    <w:rPr>
      <w:rFonts w:ascii="Times New Roman" w:eastAsia="Times New Roman" w:hAnsi="Times New Roman" w:cs="Times New Roman"/>
      <w:sz w:val="20"/>
      <w:szCs w:val="20"/>
      <w:lang w:val="x-none" w:eastAsia="x-none"/>
    </w:rPr>
  </w:style>
  <w:style w:type="paragraph" w:styleId="a6">
    <w:name w:val="List Paragraph"/>
    <w:basedOn w:val="a"/>
    <w:uiPriority w:val="34"/>
    <w:qFormat/>
    <w:rsid w:val="00033ADA"/>
    <w:pPr>
      <w:ind w:left="720"/>
      <w:contextualSpacing/>
    </w:pPr>
    <w:rPr>
      <w:rFonts w:ascii="Calibri" w:eastAsia="Calibri" w:hAnsi="Calibri" w:cs="Times New Roman"/>
      <w:lang w:val="ru-RU"/>
    </w:rPr>
  </w:style>
  <w:style w:type="paragraph" w:customStyle="1" w:styleId="ConsPlusNormal">
    <w:name w:val="ConsPlusNormal"/>
    <w:rsid w:val="00A253B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7">
    <w:name w:val="Hyperlink"/>
    <w:basedOn w:val="a0"/>
    <w:uiPriority w:val="99"/>
    <w:unhideWhenUsed/>
    <w:rsid w:val="002D6CFF"/>
    <w:rPr>
      <w:color w:val="0563C1" w:themeColor="hyperlink"/>
      <w:u w:val="single"/>
    </w:rPr>
  </w:style>
  <w:style w:type="character" w:customStyle="1" w:styleId="a8">
    <w:name w:val="Основной текст + Курсив"/>
    <w:basedOn w:val="a0"/>
    <w:rsid w:val="002D6CF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styleId="a9">
    <w:name w:val="No Spacing"/>
    <w:link w:val="aa"/>
    <w:uiPriority w:val="1"/>
    <w:qFormat/>
    <w:rsid w:val="002D6CFF"/>
    <w:pPr>
      <w:widowControl w:val="0"/>
      <w:spacing w:after="0" w:line="240" w:lineRule="auto"/>
    </w:pPr>
    <w:rPr>
      <w:rFonts w:ascii="Courier New" w:eastAsia="Courier New" w:hAnsi="Courier New" w:cs="Courier New"/>
      <w:color w:val="000000"/>
      <w:sz w:val="24"/>
      <w:szCs w:val="24"/>
      <w:lang w:eastAsia="ru-RU" w:bidi="ru-RU"/>
    </w:rPr>
  </w:style>
  <w:style w:type="character" w:customStyle="1" w:styleId="ab">
    <w:name w:val="Основной текст_"/>
    <w:basedOn w:val="a0"/>
    <w:link w:val="21"/>
    <w:rsid w:val="00025BEE"/>
    <w:rPr>
      <w:rFonts w:ascii="Times New Roman" w:eastAsia="Times New Roman" w:hAnsi="Times New Roman" w:cs="Times New Roman"/>
      <w:sz w:val="21"/>
      <w:szCs w:val="21"/>
      <w:shd w:val="clear" w:color="auto" w:fill="FFFFFF"/>
    </w:rPr>
  </w:style>
  <w:style w:type="paragraph" w:customStyle="1" w:styleId="21">
    <w:name w:val="Основной текст2"/>
    <w:basedOn w:val="a"/>
    <w:link w:val="ab"/>
    <w:rsid w:val="00025BEE"/>
    <w:pPr>
      <w:widowControl w:val="0"/>
      <w:shd w:val="clear" w:color="auto" w:fill="FFFFFF"/>
      <w:spacing w:after="0" w:line="259" w:lineRule="exact"/>
      <w:jc w:val="both"/>
    </w:pPr>
    <w:rPr>
      <w:rFonts w:ascii="Times New Roman" w:hAnsi="Times New Roman" w:cs="Times New Roman"/>
      <w:sz w:val="21"/>
      <w:szCs w:val="21"/>
      <w:lang w:val="ru-RU"/>
    </w:rPr>
  </w:style>
  <w:style w:type="character" w:customStyle="1" w:styleId="ac">
    <w:name w:val="Основной текст + Полужирный"/>
    <w:basedOn w:val="ab"/>
    <w:rsid w:val="00990EE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1">
    <w:name w:val="Основной текст1"/>
    <w:basedOn w:val="a"/>
    <w:rsid w:val="00990EE8"/>
    <w:pPr>
      <w:widowControl w:val="0"/>
      <w:shd w:val="clear" w:color="auto" w:fill="FFFFFF"/>
      <w:spacing w:after="0" w:line="259" w:lineRule="exact"/>
      <w:ind w:firstLine="540"/>
      <w:jc w:val="both"/>
    </w:pPr>
    <w:rPr>
      <w:rFonts w:ascii="Times New Roman" w:hAnsi="Times New Roman" w:cs="Times New Roman"/>
      <w:color w:val="000000"/>
      <w:sz w:val="21"/>
      <w:szCs w:val="21"/>
      <w:lang w:val="ru-RU" w:eastAsia="ru-RU" w:bidi="ru-RU"/>
    </w:rPr>
  </w:style>
  <w:style w:type="paragraph" w:customStyle="1" w:styleId="Default">
    <w:name w:val="Default"/>
    <w:rsid w:val="001A39B8"/>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12">
    <w:name w:val="Обычный1"/>
    <w:rsid w:val="001A39B8"/>
    <w:pPr>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6B4194"/>
    <w:rPr>
      <w:rFonts w:ascii="Times New Roman" w:eastAsia="Times New Roman" w:hAnsi="Times New Roman" w:cs="Times New Roman"/>
      <w:b/>
      <w:bCs/>
      <w:color w:val="000000"/>
      <w:spacing w:val="-4"/>
      <w:w w:val="128"/>
      <w:sz w:val="33"/>
      <w:szCs w:val="33"/>
      <w:shd w:val="clear" w:color="auto" w:fill="FFFFFF"/>
      <w:lang w:val="x-none" w:eastAsia="x-none"/>
    </w:rPr>
  </w:style>
  <w:style w:type="character" w:customStyle="1" w:styleId="20">
    <w:name w:val="Заголовок 2 Знак"/>
    <w:basedOn w:val="a0"/>
    <w:link w:val="2"/>
    <w:uiPriority w:val="9"/>
    <w:rsid w:val="006B4194"/>
    <w:rPr>
      <w:rFonts w:ascii="Arial" w:eastAsia="Times New Roman" w:hAnsi="Arial" w:cs="Times New Roman"/>
      <w:b/>
      <w:bCs/>
      <w:i/>
      <w:iCs/>
      <w:sz w:val="28"/>
      <w:szCs w:val="28"/>
      <w:lang w:val="x-none" w:eastAsia="x-none"/>
    </w:rPr>
  </w:style>
  <w:style w:type="paragraph" w:styleId="ad">
    <w:name w:val="Block Text"/>
    <w:basedOn w:val="a"/>
    <w:rsid w:val="006B4194"/>
    <w:pPr>
      <w:widowControl w:val="0"/>
      <w:shd w:val="clear" w:color="auto" w:fill="FFFFFF"/>
      <w:autoSpaceDE w:val="0"/>
      <w:autoSpaceDN w:val="0"/>
      <w:adjustRightInd w:val="0"/>
      <w:spacing w:after="0" w:line="365" w:lineRule="exact"/>
      <w:ind w:left="624" w:right="149" w:firstLine="398"/>
      <w:jc w:val="both"/>
    </w:pPr>
    <w:rPr>
      <w:rFonts w:ascii="Times New Roman" w:hAnsi="Times New Roman" w:cs="Times New Roman"/>
      <w:color w:val="000000"/>
      <w:sz w:val="32"/>
      <w:szCs w:val="34"/>
      <w:lang w:val="ru-RU" w:eastAsia="ru-RU"/>
    </w:rPr>
  </w:style>
  <w:style w:type="paragraph" w:styleId="ae">
    <w:name w:val="Subtitle"/>
    <w:basedOn w:val="a"/>
    <w:link w:val="af"/>
    <w:qFormat/>
    <w:rsid w:val="006B4194"/>
    <w:pPr>
      <w:spacing w:before="120" w:after="0" w:line="240" w:lineRule="auto"/>
      <w:jc w:val="center"/>
    </w:pPr>
    <w:rPr>
      <w:rFonts w:ascii="Arial" w:hAnsi="Arial" w:cs="Times New Roman"/>
      <w:b/>
      <w:bCs/>
      <w:caps/>
      <w:sz w:val="28"/>
      <w:szCs w:val="24"/>
      <w:lang w:val="x-none" w:eastAsia="x-none"/>
    </w:rPr>
  </w:style>
  <w:style w:type="character" w:customStyle="1" w:styleId="af">
    <w:name w:val="Подзаголовок Знак"/>
    <w:basedOn w:val="a0"/>
    <w:link w:val="ae"/>
    <w:rsid w:val="006B4194"/>
    <w:rPr>
      <w:rFonts w:ascii="Arial" w:eastAsia="Times New Roman" w:hAnsi="Arial" w:cs="Times New Roman"/>
      <w:b/>
      <w:bCs/>
      <w:caps/>
      <w:sz w:val="28"/>
      <w:szCs w:val="24"/>
      <w:lang w:val="x-none" w:eastAsia="x-none"/>
    </w:rPr>
  </w:style>
  <w:style w:type="character" w:customStyle="1" w:styleId="aa">
    <w:name w:val="Без интервала Знак"/>
    <w:link w:val="a9"/>
    <w:locked/>
    <w:rsid w:val="006B4194"/>
    <w:rPr>
      <w:rFonts w:ascii="Courier New" w:eastAsia="Courier New" w:hAnsi="Courier New" w:cs="Courier New"/>
      <w:color w:val="000000"/>
      <w:sz w:val="24"/>
      <w:szCs w:val="24"/>
      <w:lang w:eastAsia="ru-RU" w:bidi="ru-RU"/>
    </w:rPr>
  </w:style>
  <w:style w:type="character" w:customStyle="1" w:styleId="Zag11">
    <w:name w:val="Zag_11"/>
    <w:rsid w:val="006B4194"/>
  </w:style>
  <w:style w:type="table" w:styleId="af0">
    <w:name w:val="Table Grid"/>
    <w:basedOn w:val="a1"/>
    <w:uiPriority w:val="59"/>
    <w:rsid w:val="008C0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260648"/>
    <w:rPr>
      <w:rFonts w:asciiTheme="majorHAnsi" w:eastAsiaTheme="majorEastAsia" w:hAnsiTheme="majorHAnsi" w:cstheme="majorBidi"/>
      <w:b/>
      <w:bCs/>
      <w:color w:val="5B9BD5" w:themeColor="accent1"/>
    </w:rPr>
  </w:style>
  <w:style w:type="table" w:customStyle="1" w:styleId="13">
    <w:name w:val="Сетка таблицы1"/>
    <w:rsid w:val="00260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260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Знак"/>
    <w:basedOn w:val="a"/>
    <w:rsid w:val="00260648"/>
    <w:pPr>
      <w:spacing w:after="160" w:line="240" w:lineRule="exact"/>
    </w:pPr>
    <w:rPr>
      <w:rFonts w:ascii="Verdana" w:hAnsi="Verdana" w:cs="Verdana"/>
      <w:sz w:val="20"/>
      <w:szCs w:val="20"/>
    </w:rPr>
  </w:style>
  <w:style w:type="character" w:customStyle="1" w:styleId="itemimage">
    <w:name w:val="itemimage"/>
    <w:basedOn w:val="a0"/>
    <w:rsid w:val="00260648"/>
  </w:style>
  <w:style w:type="character" w:styleId="af2">
    <w:name w:val="Strong"/>
    <w:basedOn w:val="a0"/>
    <w:uiPriority w:val="22"/>
    <w:qFormat/>
    <w:rsid w:val="00260648"/>
    <w:rPr>
      <w:b/>
      <w:bCs/>
    </w:rPr>
  </w:style>
  <w:style w:type="paragraph" w:styleId="af3">
    <w:name w:val="Balloon Text"/>
    <w:basedOn w:val="a"/>
    <w:link w:val="af4"/>
    <w:unhideWhenUsed/>
    <w:rsid w:val="00260648"/>
    <w:pPr>
      <w:spacing w:after="0" w:line="240" w:lineRule="auto"/>
    </w:pPr>
    <w:rPr>
      <w:rFonts w:ascii="Tahoma" w:eastAsia="Calibri" w:hAnsi="Tahoma" w:cs="Tahoma"/>
      <w:sz w:val="16"/>
      <w:szCs w:val="16"/>
      <w:lang w:val="ru-RU"/>
    </w:rPr>
  </w:style>
  <w:style w:type="character" w:customStyle="1" w:styleId="af4">
    <w:name w:val="Текст выноски Знак"/>
    <w:basedOn w:val="a0"/>
    <w:link w:val="af3"/>
    <w:rsid w:val="00260648"/>
    <w:rPr>
      <w:rFonts w:ascii="Tahoma" w:eastAsia="Calibri" w:hAnsi="Tahoma" w:cs="Tahoma"/>
      <w:sz w:val="16"/>
      <w:szCs w:val="16"/>
    </w:rPr>
  </w:style>
  <w:style w:type="character" w:customStyle="1" w:styleId="apple-converted-space">
    <w:name w:val="apple-converted-space"/>
    <w:basedOn w:val="a0"/>
    <w:rsid w:val="00260648"/>
  </w:style>
  <w:style w:type="paragraph" w:styleId="af5">
    <w:name w:val="Title"/>
    <w:basedOn w:val="a"/>
    <w:link w:val="af6"/>
    <w:qFormat/>
    <w:rsid w:val="00260648"/>
    <w:pPr>
      <w:spacing w:after="0" w:line="240" w:lineRule="auto"/>
      <w:jc w:val="center"/>
    </w:pPr>
    <w:rPr>
      <w:rFonts w:ascii="Times New Roman" w:hAnsi="Times New Roman" w:cs="Times New Roman"/>
      <w:sz w:val="28"/>
      <w:szCs w:val="24"/>
      <w:lang w:val="ru-RU" w:eastAsia="ru-RU"/>
    </w:rPr>
  </w:style>
  <w:style w:type="character" w:customStyle="1" w:styleId="af6">
    <w:name w:val="Название Знак"/>
    <w:basedOn w:val="a0"/>
    <w:link w:val="af5"/>
    <w:rsid w:val="00260648"/>
    <w:rPr>
      <w:rFonts w:ascii="Times New Roman" w:eastAsia="Times New Roman" w:hAnsi="Times New Roman" w:cs="Times New Roman"/>
      <w:sz w:val="28"/>
      <w:szCs w:val="24"/>
      <w:lang w:eastAsia="ru-RU"/>
    </w:rPr>
  </w:style>
  <w:style w:type="numbering" w:customStyle="1" w:styleId="14">
    <w:name w:val="Нет списка1"/>
    <w:next w:val="a2"/>
    <w:uiPriority w:val="99"/>
    <w:semiHidden/>
    <w:unhideWhenUsed/>
    <w:rsid w:val="00260648"/>
  </w:style>
  <w:style w:type="numbering" w:customStyle="1" w:styleId="23">
    <w:name w:val="Нет списка2"/>
    <w:next w:val="a2"/>
    <w:semiHidden/>
    <w:rsid w:val="00260648"/>
  </w:style>
  <w:style w:type="table" w:customStyle="1" w:styleId="31">
    <w:name w:val="Сетка таблицы3"/>
    <w:basedOn w:val="a1"/>
    <w:next w:val="af0"/>
    <w:rsid w:val="00260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15"/>
    <w:locked/>
    <w:rsid w:val="00260648"/>
  </w:style>
  <w:style w:type="paragraph" w:customStyle="1" w:styleId="15">
    <w:name w:val="Без интервала1"/>
    <w:link w:val="NoSpacingChar"/>
    <w:rsid w:val="00260648"/>
    <w:pPr>
      <w:spacing w:after="0" w:line="240" w:lineRule="auto"/>
    </w:pPr>
  </w:style>
  <w:style w:type="paragraph" w:customStyle="1" w:styleId="24">
    <w:name w:val="Без интервала2"/>
    <w:basedOn w:val="a"/>
    <w:uiPriority w:val="99"/>
    <w:qFormat/>
    <w:rsid w:val="007E16B4"/>
    <w:pPr>
      <w:spacing w:after="0" w:line="240" w:lineRule="auto"/>
    </w:pPr>
  </w:style>
  <w:style w:type="character" w:customStyle="1" w:styleId="16">
    <w:name w:val="Заголовок №1_"/>
    <w:basedOn w:val="a0"/>
    <w:link w:val="17"/>
    <w:rsid w:val="002A2325"/>
    <w:rPr>
      <w:rFonts w:ascii="Times New Roman" w:eastAsia="Times New Roman" w:hAnsi="Times New Roman" w:cs="Times New Roman"/>
      <w:b/>
      <w:bCs/>
      <w:sz w:val="21"/>
      <w:szCs w:val="21"/>
      <w:shd w:val="clear" w:color="auto" w:fill="FFFFFF"/>
    </w:rPr>
  </w:style>
  <w:style w:type="character" w:customStyle="1" w:styleId="25">
    <w:name w:val="Основной текст (2)_"/>
    <w:basedOn w:val="a0"/>
    <w:link w:val="26"/>
    <w:rsid w:val="002A2325"/>
    <w:rPr>
      <w:rFonts w:ascii="Times New Roman" w:eastAsia="Times New Roman" w:hAnsi="Times New Roman" w:cs="Times New Roman"/>
      <w:b/>
      <w:bCs/>
      <w:sz w:val="21"/>
      <w:szCs w:val="21"/>
      <w:shd w:val="clear" w:color="auto" w:fill="FFFFFF"/>
    </w:rPr>
  </w:style>
  <w:style w:type="paragraph" w:customStyle="1" w:styleId="17">
    <w:name w:val="Заголовок №1"/>
    <w:basedOn w:val="a"/>
    <w:link w:val="16"/>
    <w:rsid w:val="002A2325"/>
    <w:pPr>
      <w:widowControl w:val="0"/>
      <w:shd w:val="clear" w:color="auto" w:fill="FFFFFF"/>
      <w:spacing w:after="240" w:line="0" w:lineRule="atLeast"/>
      <w:jc w:val="both"/>
      <w:outlineLvl w:val="0"/>
    </w:pPr>
    <w:rPr>
      <w:rFonts w:ascii="Times New Roman" w:hAnsi="Times New Roman" w:cs="Times New Roman"/>
      <w:b/>
      <w:bCs/>
      <w:sz w:val="21"/>
      <w:szCs w:val="21"/>
      <w:lang w:val="ru-RU"/>
    </w:rPr>
  </w:style>
  <w:style w:type="paragraph" w:customStyle="1" w:styleId="26">
    <w:name w:val="Основной текст (2)"/>
    <w:basedOn w:val="a"/>
    <w:link w:val="25"/>
    <w:rsid w:val="002A2325"/>
    <w:pPr>
      <w:widowControl w:val="0"/>
      <w:shd w:val="clear" w:color="auto" w:fill="FFFFFF"/>
      <w:spacing w:after="0" w:line="259" w:lineRule="exact"/>
      <w:ind w:firstLine="540"/>
      <w:jc w:val="both"/>
    </w:pPr>
    <w:rPr>
      <w:rFonts w:ascii="Times New Roman" w:hAnsi="Times New Roman" w:cs="Times New Roman"/>
      <w:b/>
      <w:bCs/>
      <w:sz w:val="21"/>
      <w:szCs w:val="21"/>
      <w:lang w:val="ru-RU"/>
    </w:rPr>
  </w:style>
  <w:style w:type="paragraph" w:styleId="af7">
    <w:name w:val="header"/>
    <w:basedOn w:val="a"/>
    <w:link w:val="af8"/>
    <w:uiPriority w:val="99"/>
    <w:unhideWhenUsed/>
    <w:rsid w:val="009B7534"/>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9B7534"/>
    <w:rPr>
      <w:rFonts w:ascii="Cambria" w:eastAsia="Times New Roman" w:hAnsi="Cambria" w:cs="Cambria"/>
      <w:lang w:val="en-US"/>
    </w:rPr>
  </w:style>
  <w:style w:type="paragraph" w:styleId="af9">
    <w:name w:val="footer"/>
    <w:basedOn w:val="a"/>
    <w:link w:val="afa"/>
    <w:uiPriority w:val="99"/>
    <w:unhideWhenUsed/>
    <w:rsid w:val="009B7534"/>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B7534"/>
    <w:rPr>
      <w:rFonts w:ascii="Cambria" w:eastAsia="Times New Roman" w:hAnsi="Cambria" w:cs="Cambria"/>
      <w:lang w:val="en-US"/>
    </w:rPr>
  </w:style>
  <w:style w:type="table" w:customStyle="1" w:styleId="8">
    <w:name w:val="Сетка таблицы8"/>
    <w:basedOn w:val="a1"/>
    <w:next w:val="af0"/>
    <w:rsid w:val="007C49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_"/>
    <w:basedOn w:val="a0"/>
    <w:link w:val="33"/>
    <w:rsid w:val="00CD42BB"/>
    <w:rPr>
      <w:rFonts w:ascii="Times New Roman" w:eastAsia="Times New Roman" w:hAnsi="Times New Roman" w:cs="Times New Roman"/>
      <w:b/>
      <w:bCs/>
      <w:sz w:val="21"/>
      <w:szCs w:val="21"/>
      <w:shd w:val="clear" w:color="auto" w:fill="FFFFFF"/>
    </w:rPr>
  </w:style>
  <w:style w:type="paragraph" w:customStyle="1" w:styleId="33">
    <w:name w:val="Основной текст (3)"/>
    <w:basedOn w:val="a"/>
    <w:link w:val="32"/>
    <w:rsid w:val="00CD42BB"/>
    <w:pPr>
      <w:widowControl w:val="0"/>
      <w:shd w:val="clear" w:color="auto" w:fill="FFFFFF"/>
      <w:spacing w:before="900" w:after="0" w:line="264" w:lineRule="exact"/>
      <w:jc w:val="both"/>
    </w:pPr>
    <w:rPr>
      <w:rFonts w:ascii="Times New Roman" w:hAnsi="Times New Roman" w:cs="Times New Roman"/>
      <w:b/>
      <w:bCs/>
      <w:sz w:val="21"/>
      <w:szCs w:val="21"/>
      <w:lang w:val="ru-RU"/>
    </w:rPr>
  </w:style>
  <w:style w:type="character" w:customStyle="1" w:styleId="27">
    <w:name w:val="Основной текст (2) + Курсив"/>
    <w:basedOn w:val="25"/>
    <w:rsid w:val="00625517"/>
    <w:rPr>
      <w:rFonts w:ascii="Times New Roman" w:eastAsia="Times New Roman" w:hAnsi="Times New Roman" w:cs="Times New Roman"/>
      <w:b/>
      <w:bCs/>
      <w:i/>
      <w:iCs/>
      <w:smallCaps w:val="0"/>
      <w:strike w:val="0"/>
      <w:color w:val="000000"/>
      <w:spacing w:val="0"/>
      <w:w w:val="100"/>
      <w:position w:val="0"/>
      <w:sz w:val="21"/>
      <w:szCs w:val="21"/>
      <w:u w:val="single"/>
      <w:shd w:val="clear" w:color="auto" w:fill="FFFFFF"/>
      <w:lang w:val="ru-RU" w:eastAsia="ru-RU" w:bidi="ru-RU"/>
    </w:rPr>
  </w:style>
  <w:style w:type="character" w:customStyle="1" w:styleId="3Exact">
    <w:name w:val="Основной текст (3) Exact"/>
    <w:basedOn w:val="a0"/>
    <w:rsid w:val="003321E0"/>
    <w:rPr>
      <w:rFonts w:ascii="David" w:eastAsia="David" w:hAnsi="David" w:cs="David"/>
      <w:b w:val="0"/>
      <w:bCs w:val="0"/>
      <w:i w:val="0"/>
      <w:iCs w:val="0"/>
      <w:smallCaps w:val="0"/>
      <w:strike w:val="0"/>
      <w:sz w:val="32"/>
      <w:szCs w:val="32"/>
      <w:u w:val="none"/>
    </w:rPr>
  </w:style>
  <w:style w:type="character" w:customStyle="1" w:styleId="18">
    <w:name w:val="Заголовок №1 + Не полужирный"/>
    <w:basedOn w:val="16"/>
    <w:rsid w:val="009D573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34">
    <w:name w:val="Основной текст3"/>
    <w:basedOn w:val="a"/>
    <w:rsid w:val="009D5739"/>
    <w:pPr>
      <w:widowControl w:val="0"/>
      <w:shd w:val="clear" w:color="auto" w:fill="FFFFFF"/>
      <w:spacing w:after="0" w:line="259" w:lineRule="exact"/>
      <w:jc w:val="both"/>
    </w:pPr>
    <w:rPr>
      <w:rFonts w:ascii="Times New Roman" w:hAnsi="Times New Roman" w:cs="Times New Roman"/>
      <w:color w:val="000000"/>
      <w:sz w:val="21"/>
      <w:szCs w:val="21"/>
      <w:lang w:val="ru-RU" w:eastAsia="ru-RU" w:bidi="ru-RU"/>
    </w:rPr>
  </w:style>
  <w:style w:type="character" w:customStyle="1" w:styleId="28">
    <w:name w:val="Основной текст (2) + Не полужирный"/>
    <w:basedOn w:val="25"/>
    <w:rsid w:val="00EC3D1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481974">
      <w:bodyDiv w:val="1"/>
      <w:marLeft w:val="0"/>
      <w:marRight w:val="0"/>
      <w:marTop w:val="0"/>
      <w:marBottom w:val="0"/>
      <w:divBdr>
        <w:top w:val="none" w:sz="0" w:space="0" w:color="auto"/>
        <w:left w:val="none" w:sz="0" w:space="0" w:color="auto"/>
        <w:bottom w:val="none" w:sz="0" w:space="0" w:color="auto"/>
        <w:right w:val="none" w:sz="0" w:space="0" w:color="auto"/>
      </w:divBdr>
    </w:div>
    <w:div w:id="126577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makovo@mail.ru" TargetMode="External"/><Relationship Id="rId13" Type="http://schemas.openxmlformats.org/officeDocument/2006/relationships/hyperlink" Target="http://soiro.ru/sites/default/files/prikaz-506-ot-07-06-2017-o-vnesenii-izmenenij-v-fgos_a88713849bc7199fd59a1fb152aa5c24.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oiro.ru/sites/default/files/pis-mo-minobrnauki-ts-194-08-ob-organizacii-izucheniya-uchebnogo-predmeta-astronomiya_36aa46dc73bb5c1b33f63f0fd3a979d1.pdf" TargetMode="External"/><Relationship Id="rId17" Type="http://schemas.openxmlformats.org/officeDocument/2006/relationships/hyperlink" Target="http://ivo.garant.ru/document?id=70481476&amp;sub=0" TargetMode="External"/><Relationship Id="rId2" Type="http://schemas.openxmlformats.org/officeDocument/2006/relationships/styles" Target="styles.xml"/><Relationship Id="rId16" Type="http://schemas.openxmlformats.org/officeDocument/2006/relationships/hyperlink" Target="http://ivo.garant.ru/document?id=70292898&amp;su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makovo@mail.ru" TargetMode="External"/><Relationship Id="rId5" Type="http://schemas.openxmlformats.org/officeDocument/2006/relationships/footnotes" Target="footnotes.xml"/><Relationship Id="rId15" Type="http://schemas.openxmlformats.org/officeDocument/2006/relationships/hyperlink" Target="http://ivo.garant.ru/document?id=70292898&amp;sub=15215" TargetMode="External"/><Relationship Id="rId10" Type="http://schemas.openxmlformats.org/officeDocument/2006/relationships/hyperlink" Target="mailto:carmakovo@mail.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armakovo@mail.ru" TargetMode="External"/><Relationship Id="rId14" Type="http://schemas.openxmlformats.org/officeDocument/2006/relationships/hyperlink" Target="http://ivo.garant.ru/document?id=70191362&amp;sub=1083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66</Pages>
  <Words>20429</Words>
  <Characters>116447</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1112</dc:creator>
  <cp:keywords/>
  <dc:description/>
  <cp:lastModifiedBy>111</cp:lastModifiedBy>
  <cp:revision>5</cp:revision>
  <cp:lastPrinted>2018-04-18T16:20:00Z</cp:lastPrinted>
  <dcterms:created xsi:type="dcterms:W3CDTF">2018-04-18T15:57:00Z</dcterms:created>
  <dcterms:modified xsi:type="dcterms:W3CDTF">2018-04-19T11:57:00Z</dcterms:modified>
</cp:coreProperties>
</file>